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E069FD4" w14:textId="77777777" w:rsidR="0014426A" w:rsidRPr="009972C5" w:rsidRDefault="0014426A" w:rsidP="00F427E1">
      <w:pPr>
        <w:pStyle w:val="GFINomeComponente"/>
        <w:jc w:val="both"/>
        <w:rPr>
          <w:rFonts w:ascii="Calibri" w:hAnsi="Calibri" w:cs="Calibri"/>
          <w:bCs/>
          <w:color w:val="B80047"/>
          <w:lang w:val="sv-SE"/>
        </w:rPr>
      </w:pPr>
    </w:p>
    <w:p w14:paraId="1BAA4294" w14:textId="3C20CA00" w:rsidR="000E65B3" w:rsidRPr="00766767" w:rsidRDefault="00DF2184" w:rsidP="001A03A9">
      <w:pPr>
        <w:pStyle w:val="GFINomeComponente"/>
        <w:jc w:val="center"/>
        <w:rPr>
          <w:rFonts w:ascii="Calibri" w:hAnsi="Calibri" w:cs="Calibri"/>
          <w:bCs/>
          <w:color w:val="002060"/>
          <w:lang w:val="fr-FR"/>
        </w:rPr>
      </w:pPr>
      <w:r>
        <w:rPr>
          <w:rFonts w:ascii="Calibri" w:hAnsi="Calibri" w:cs="Calibri"/>
          <w:bCs/>
          <w:noProof/>
          <w:color w:val="002060"/>
          <w:lang w:val="fr-FR" w:eastAsia="fr-FR"/>
        </w:rPr>
        <w:drawing>
          <wp:inline distT="0" distB="0" distL="0" distR="0" wp14:anchorId="547A8174" wp14:editId="4B73FF95">
            <wp:extent cx="6400800" cy="49720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7E1" w:rsidRPr="00766767">
        <w:rPr>
          <w:rFonts w:ascii="Calibri" w:hAnsi="Calibri" w:cs="Calibri"/>
          <w:bCs/>
          <w:color w:val="002060"/>
          <w:lang w:val="fr-FR"/>
        </w:rPr>
        <w:t xml:space="preserve"> </w:t>
      </w:r>
    </w:p>
    <w:p w14:paraId="39F5E722" w14:textId="77777777" w:rsidR="00F427E1" w:rsidRPr="00766767" w:rsidRDefault="00F427E1" w:rsidP="001A03A9">
      <w:pPr>
        <w:pStyle w:val="GFINomeComponente"/>
        <w:jc w:val="center"/>
        <w:rPr>
          <w:rFonts w:ascii="Olympic Sans" w:hAnsi="Olympic Sans" w:cs="Calibri"/>
          <w:bCs/>
          <w:color w:val="002060"/>
          <w:sz w:val="24"/>
          <w:szCs w:val="24"/>
          <w:lang w:val="fr-FR"/>
        </w:rPr>
      </w:pPr>
    </w:p>
    <w:p w14:paraId="6DC8DEE9" w14:textId="60D6C31D" w:rsidR="007D0E24" w:rsidRDefault="00073585" w:rsidP="00DF0CAA">
      <w:pPr>
        <w:pStyle w:val="GFINomeComponente"/>
        <w:jc w:val="center"/>
        <w:rPr>
          <w:rFonts w:ascii="Olympic Sans" w:hAnsi="Olympic Sans" w:cs="Calibri"/>
          <w:color w:val="0070C0"/>
          <w:sz w:val="32"/>
          <w:szCs w:val="32"/>
          <w:lang w:val="fr-FR"/>
        </w:rPr>
      </w:pPr>
      <w:r w:rsidRPr="002671C2">
        <w:rPr>
          <w:rFonts w:ascii="Olympic Sans" w:hAnsi="Olympic Sans" w:cs="Calibri"/>
          <w:color w:val="0070C0"/>
          <w:sz w:val="32"/>
          <w:szCs w:val="32"/>
          <w:lang w:val="fr-FR"/>
        </w:rPr>
        <w:t xml:space="preserve">INVITATION </w:t>
      </w:r>
      <w:r w:rsidR="002671C2" w:rsidRPr="002671C2">
        <w:rPr>
          <w:rFonts w:ascii="Olympic Sans" w:hAnsi="Olympic Sans" w:cs="Calibri"/>
          <w:color w:val="0070C0"/>
          <w:sz w:val="32"/>
          <w:szCs w:val="32"/>
          <w:lang w:val="fr-FR"/>
        </w:rPr>
        <w:t xml:space="preserve">ET </w:t>
      </w:r>
      <w:r w:rsidR="007D0E24" w:rsidRPr="002671C2">
        <w:rPr>
          <w:rFonts w:ascii="Olympic Sans" w:hAnsi="Olympic Sans" w:cs="Calibri"/>
          <w:color w:val="0070C0"/>
          <w:sz w:val="32"/>
          <w:szCs w:val="32"/>
          <w:lang w:val="fr-FR"/>
        </w:rPr>
        <w:t xml:space="preserve">INFORMATIONS </w:t>
      </w:r>
      <w:r w:rsidR="00A315D3" w:rsidRPr="002671C2">
        <w:rPr>
          <w:rFonts w:ascii="Olympic Sans" w:hAnsi="Olympic Sans" w:cs="Calibri"/>
          <w:color w:val="0070C0"/>
          <w:sz w:val="32"/>
          <w:szCs w:val="32"/>
          <w:lang w:val="fr-FR"/>
        </w:rPr>
        <w:t xml:space="preserve">POUR LES </w:t>
      </w:r>
      <w:r w:rsidR="007D0E24" w:rsidRPr="002671C2">
        <w:rPr>
          <w:rFonts w:ascii="Olympic Sans" w:hAnsi="Olympic Sans" w:cs="Calibri"/>
          <w:color w:val="0070C0"/>
          <w:sz w:val="32"/>
          <w:szCs w:val="32"/>
          <w:lang w:val="fr-FR"/>
        </w:rPr>
        <w:t>DELEGATIONS</w:t>
      </w:r>
    </w:p>
    <w:p w14:paraId="6224195F" w14:textId="77777777" w:rsidR="002671C2" w:rsidRDefault="002671C2" w:rsidP="00DF0CAA">
      <w:pPr>
        <w:pStyle w:val="GFINomeComponente"/>
        <w:jc w:val="center"/>
        <w:rPr>
          <w:rFonts w:ascii="Olympic Sans" w:hAnsi="Olympic Sans" w:cs="Calibri"/>
          <w:color w:val="0070C0"/>
          <w:sz w:val="32"/>
          <w:szCs w:val="32"/>
          <w:lang w:val="fr-FR"/>
        </w:rPr>
      </w:pPr>
    </w:p>
    <w:p w14:paraId="5A0F732B" w14:textId="77777777" w:rsidR="002671C2" w:rsidRDefault="002671C2" w:rsidP="00DF0CAA">
      <w:pPr>
        <w:pStyle w:val="GFINomeComponente"/>
        <w:jc w:val="center"/>
        <w:rPr>
          <w:rFonts w:ascii="Olympic Sans" w:hAnsi="Olympic Sans" w:cs="Calibri"/>
          <w:color w:val="0070C0"/>
          <w:sz w:val="32"/>
          <w:szCs w:val="32"/>
          <w:lang w:val="fr-FR"/>
        </w:rPr>
      </w:pPr>
    </w:p>
    <w:p w14:paraId="3D055F9A" w14:textId="77777777" w:rsidR="002671C2" w:rsidRDefault="002671C2" w:rsidP="00DF0CAA">
      <w:pPr>
        <w:pStyle w:val="GFINomeComponente"/>
        <w:jc w:val="center"/>
        <w:rPr>
          <w:rFonts w:ascii="Olympic Sans" w:hAnsi="Olympic Sans" w:cs="Calibri"/>
          <w:color w:val="0070C0"/>
          <w:sz w:val="32"/>
          <w:szCs w:val="32"/>
          <w:lang w:val="fr-FR"/>
        </w:rPr>
      </w:pPr>
    </w:p>
    <w:p w14:paraId="6C3A2C51" w14:textId="77777777" w:rsidR="00AC06D6" w:rsidRDefault="00AC06D6" w:rsidP="00DF0CAA">
      <w:pPr>
        <w:pStyle w:val="GFINomeComponente"/>
        <w:jc w:val="center"/>
        <w:rPr>
          <w:rFonts w:ascii="Olympic Sans" w:hAnsi="Olympic Sans" w:cs="Calibri"/>
          <w:color w:val="0070C0"/>
          <w:sz w:val="32"/>
          <w:szCs w:val="32"/>
          <w:lang w:val="fr-FR"/>
        </w:rPr>
      </w:pPr>
    </w:p>
    <w:p w14:paraId="206777C8" w14:textId="77777777" w:rsidR="001013DB" w:rsidRDefault="001013DB" w:rsidP="001013DB">
      <w:pPr>
        <w:pStyle w:val="GFINomeComponente"/>
        <w:jc w:val="both"/>
        <w:rPr>
          <w:rFonts w:ascii="Olympic Sans" w:hAnsi="Olympic Sans" w:cs="Calibri"/>
          <w:color w:val="0070C0"/>
          <w:sz w:val="24"/>
          <w:szCs w:val="24"/>
          <w:lang w:val="fr-FR"/>
        </w:rPr>
      </w:pPr>
    </w:p>
    <w:p w14:paraId="6D0C4B31" w14:textId="77777777" w:rsidR="001013DB" w:rsidRDefault="001013DB" w:rsidP="001013DB">
      <w:pPr>
        <w:pStyle w:val="GFINomeComponente"/>
        <w:jc w:val="center"/>
        <w:rPr>
          <w:rFonts w:ascii="Olympic Sans" w:hAnsi="Olympic Sans" w:cs="Calibri"/>
          <w:color w:val="0070C0"/>
          <w:sz w:val="24"/>
          <w:szCs w:val="24"/>
          <w:lang w:val="fr-FR"/>
        </w:rPr>
      </w:pPr>
    </w:p>
    <w:p w14:paraId="065D77A3" w14:textId="3C6AECD4" w:rsidR="00A737C6" w:rsidRDefault="001013DB">
      <w:pPr>
        <w:pStyle w:val="GFINomeComponen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5C9EB"/>
        <w:jc w:val="center"/>
        <w:rPr>
          <w:rFonts w:ascii="Olympic Sans" w:hAnsi="Olympic Sans" w:cs="Calibri"/>
          <w:color w:val="0070C0"/>
          <w:sz w:val="24"/>
          <w:szCs w:val="24"/>
          <w:lang w:val="fr-FR"/>
        </w:rPr>
      </w:pPr>
      <w:r w:rsidRPr="001013DB">
        <w:rPr>
          <w:rFonts w:ascii="Olympic Sans" w:hAnsi="Olympic Sans" w:cs="Calibri"/>
          <w:color w:val="0070C0"/>
          <w:sz w:val="24"/>
          <w:szCs w:val="24"/>
          <w:lang w:val="fr-FR"/>
        </w:rPr>
        <w:t>INVITATION</w:t>
      </w:r>
    </w:p>
    <w:p w14:paraId="1C841EC0" w14:textId="77777777" w:rsidR="001013DB" w:rsidRPr="001013DB" w:rsidRDefault="001013DB" w:rsidP="001013DB">
      <w:pPr>
        <w:pStyle w:val="GFINomeComponente"/>
        <w:jc w:val="both"/>
        <w:rPr>
          <w:rFonts w:ascii="Olympic Sans" w:hAnsi="Olympic Sans" w:cs="Calibri"/>
          <w:color w:val="0070C0"/>
          <w:sz w:val="24"/>
          <w:szCs w:val="24"/>
          <w:lang w:val="fr-FR"/>
        </w:rPr>
      </w:pPr>
    </w:p>
    <w:p w14:paraId="59D143AA" w14:textId="43C3E56C" w:rsidR="00AC2B6E" w:rsidRPr="003658B5" w:rsidRDefault="00AC2B6E" w:rsidP="00016452">
      <w:pPr>
        <w:pStyle w:val="GFINomeComponente"/>
        <w:jc w:val="center"/>
        <w:rPr>
          <w:rFonts w:ascii="Olympic Sans" w:hAnsi="Olympic Sans" w:cs="Calibri"/>
          <w:color w:val="auto"/>
          <w:sz w:val="28"/>
          <w:szCs w:val="28"/>
          <w:lang w:val="fr-FR"/>
        </w:rPr>
      </w:pPr>
      <w:r w:rsidRPr="003658B5">
        <w:rPr>
          <w:rFonts w:ascii="Olympic Sans" w:hAnsi="Olympic Sans" w:cs="Calibri"/>
          <w:color w:val="auto"/>
          <w:sz w:val="28"/>
          <w:szCs w:val="28"/>
          <w:lang w:val="fr-FR"/>
        </w:rPr>
        <w:t>À toutes les fédérations nationales d'escrime affiliées à la FIE</w:t>
      </w:r>
    </w:p>
    <w:p w14:paraId="3B9F5D20" w14:textId="77777777" w:rsidR="00016452" w:rsidRPr="003658B5" w:rsidRDefault="00016452" w:rsidP="00AC2B6E">
      <w:pPr>
        <w:pStyle w:val="GFINomeComponente"/>
        <w:jc w:val="left"/>
        <w:rPr>
          <w:rFonts w:ascii="Olympic Sans" w:hAnsi="Olympic Sans" w:cs="Calibri"/>
          <w:color w:val="auto"/>
          <w:sz w:val="28"/>
          <w:szCs w:val="28"/>
          <w:lang w:val="fr-FR"/>
        </w:rPr>
      </w:pPr>
    </w:p>
    <w:p w14:paraId="4C1DB8D5" w14:textId="170B85DA" w:rsidR="00AC2B6E" w:rsidRPr="00016452" w:rsidRDefault="00AC2B6E" w:rsidP="00AC2B6E">
      <w:pPr>
        <w:pStyle w:val="GFINomeComponente"/>
        <w:jc w:val="left"/>
        <w:rPr>
          <w:rFonts w:ascii="Olympic Sans" w:hAnsi="Olympic Sans" w:cs="Calibri"/>
          <w:color w:val="auto"/>
          <w:sz w:val="24"/>
          <w:szCs w:val="24"/>
          <w:lang w:val="fr-FR"/>
        </w:rPr>
      </w:pPr>
      <w:r w:rsidRPr="00016452">
        <w:rPr>
          <w:rFonts w:ascii="Olympic Sans" w:hAnsi="Olympic Sans" w:cs="Calibri"/>
          <w:color w:val="auto"/>
          <w:sz w:val="24"/>
          <w:szCs w:val="24"/>
          <w:lang w:val="fr-FR"/>
        </w:rPr>
        <w:t xml:space="preserve">Chers </w:t>
      </w:r>
      <w:r w:rsidR="00C94ED7">
        <w:rPr>
          <w:rFonts w:ascii="Olympic Sans" w:hAnsi="Olympic Sans" w:cs="Calibri"/>
          <w:color w:val="auto"/>
          <w:sz w:val="24"/>
          <w:szCs w:val="24"/>
          <w:lang w:val="fr-FR"/>
        </w:rPr>
        <w:t>P</w:t>
      </w:r>
      <w:r w:rsidR="00016452" w:rsidRPr="00016452">
        <w:rPr>
          <w:rFonts w:ascii="Olympic Sans" w:hAnsi="Olympic Sans" w:cs="Calibri"/>
          <w:color w:val="auto"/>
          <w:sz w:val="24"/>
          <w:szCs w:val="24"/>
          <w:lang w:val="fr-FR"/>
        </w:rPr>
        <w:t>résidents et Présidentes</w:t>
      </w:r>
    </w:p>
    <w:p w14:paraId="554BCE98" w14:textId="44D74C08" w:rsidR="00016452" w:rsidRPr="00016452" w:rsidRDefault="00016452" w:rsidP="00AC2B6E">
      <w:pPr>
        <w:pStyle w:val="GFINomeComponente"/>
        <w:jc w:val="left"/>
        <w:rPr>
          <w:rFonts w:ascii="Olympic Sans" w:hAnsi="Olympic Sans" w:cs="Calibri"/>
          <w:color w:val="auto"/>
          <w:sz w:val="24"/>
          <w:szCs w:val="24"/>
          <w:lang w:val="fr-FR"/>
        </w:rPr>
      </w:pPr>
      <w:r w:rsidRPr="00016452">
        <w:rPr>
          <w:rFonts w:ascii="Olympic Sans" w:hAnsi="Olympic Sans" w:cs="Calibri"/>
          <w:color w:val="auto"/>
          <w:sz w:val="24"/>
          <w:szCs w:val="24"/>
          <w:lang w:val="fr-FR"/>
        </w:rPr>
        <w:t>Chers escrimeurs</w:t>
      </w:r>
    </w:p>
    <w:p w14:paraId="3AC79F1D" w14:textId="1E813A58" w:rsidR="00AC2B6E" w:rsidRPr="005640DD" w:rsidRDefault="00AC2B6E" w:rsidP="007245B8">
      <w:pPr>
        <w:pStyle w:val="GFINomeComponente"/>
        <w:jc w:val="both"/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</w:pPr>
      <w:r w:rsidRPr="00AC2B6E"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  <w:t xml:space="preserve">Au nom de la Fédération </w:t>
      </w:r>
      <w:r w:rsidR="006936B4"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  <w:t xml:space="preserve">sénégalaise </w:t>
      </w:r>
      <w:r w:rsidR="006936B4" w:rsidRPr="00AC2B6E"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  <w:t>d’escrime</w:t>
      </w:r>
      <w:r w:rsidRPr="00AC2B6E"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  <w:t>, nous sommes ravis de vous inviter à</w:t>
      </w:r>
      <w:r w:rsidR="009961D3"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  <w:t xml:space="preserve"> </w:t>
      </w:r>
      <w:r w:rsidRPr="00AC2B6E"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  <w:t xml:space="preserve">participer à la Coupe du monde </w:t>
      </w:r>
      <w:r w:rsidR="006936B4"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  <w:t xml:space="preserve">de sabre </w:t>
      </w:r>
      <w:r w:rsidR="000E3B7A"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  <w:t xml:space="preserve">junior hommes et dames </w:t>
      </w:r>
      <w:r w:rsidRPr="00AC2B6E"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  <w:t xml:space="preserve">de la FIE qui se tiendra à </w:t>
      </w:r>
      <w:r w:rsidR="006936B4"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  <w:t xml:space="preserve">Dakar au Sénégal du </w:t>
      </w:r>
      <w:r w:rsidR="006936B4" w:rsidRPr="005640DD">
        <w:rPr>
          <w:rFonts w:ascii="Olympic Sans" w:hAnsi="Olympic Sans" w:cs="Calibri"/>
          <w:color w:val="auto"/>
          <w:sz w:val="24"/>
          <w:szCs w:val="24"/>
          <w:lang w:val="fr-FR"/>
        </w:rPr>
        <w:t>13 au 15 février 2026.</w:t>
      </w:r>
      <w:r w:rsidRPr="005640DD"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  <w:t xml:space="preserve"> </w:t>
      </w:r>
    </w:p>
    <w:p w14:paraId="26FEE8E0" w14:textId="586BD861" w:rsidR="00AC2B6E" w:rsidRPr="00AC2B6E" w:rsidRDefault="00AC2B6E" w:rsidP="007245B8">
      <w:pPr>
        <w:pStyle w:val="GFINomeComponente"/>
        <w:jc w:val="both"/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</w:pPr>
      <w:r w:rsidRPr="00AC2B6E"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  <w:t xml:space="preserve">Cet événement sera une excellente occasion de réunir </w:t>
      </w:r>
      <w:r w:rsidR="005A64D5"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  <w:t xml:space="preserve">les meilleurs </w:t>
      </w:r>
      <w:r w:rsidR="00904849"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  <w:t>sab</w:t>
      </w:r>
      <w:r w:rsidR="00886670"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  <w:t>reurs</w:t>
      </w:r>
      <w:r w:rsidR="005A64D5"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  <w:t xml:space="preserve"> </w:t>
      </w:r>
      <w:r w:rsidRPr="00AC2B6E"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  <w:t xml:space="preserve">venus du monde </w:t>
      </w:r>
      <w:r w:rsidR="00941003" w:rsidRPr="00AC2B6E"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  <w:t xml:space="preserve">entier </w:t>
      </w:r>
      <w:r w:rsidR="00941003"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  <w:t>pour</w:t>
      </w:r>
      <w:r w:rsidR="00886670"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  <w:t xml:space="preserve"> offrir au Sénégal </w:t>
      </w:r>
      <w:r w:rsidR="00941003"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  <w:t>un avant-goût des compétitions d’escrime durant les JOJ Dakar 2026.</w:t>
      </w:r>
    </w:p>
    <w:p w14:paraId="241A2D9F" w14:textId="0FFDD9F7" w:rsidR="00AB168F" w:rsidRDefault="00AC2B6E" w:rsidP="00590DBC">
      <w:pPr>
        <w:pStyle w:val="GFINomeComponente"/>
        <w:jc w:val="both"/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</w:pPr>
      <w:r w:rsidRPr="00E31C86"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  <w:t xml:space="preserve"> Nous sommes </w:t>
      </w:r>
      <w:r w:rsidR="00444FB5"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  <w:t xml:space="preserve">en </w:t>
      </w:r>
      <w:r w:rsidR="00841980"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  <w:t>attente de</w:t>
      </w:r>
      <w:r w:rsidR="00240190" w:rsidRPr="00E31C86"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  <w:t xml:space="preserve"> vous accueillir</w:t>
      </w:r>
      <w:r w:rsidR="00590DBC"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  <w:t xml:space="preserve"> avec </w:t>
      </w:r>
      <w:r w:rsidR="0008733D"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  <w:t xml:space="preserve">plaisir </w:t>
      </w:r>
      <w:r w:rsidR="0008733D" w:rsidRPr="00E31C86"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  <w:t>à</w:t>
      </w:r>
      <w:r w:rsidR="00240190" w:rsidRPr="00E31C86"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  <w:t xml:space="preserve"> Dakar au Sénégal</w:t>
      </w:r>
      <w:r w:rsidR="00E31C86" w:rsidRPr="00E31C86">
        <w:rPr>
          <w:rFonts w:ascii="Olympic Sans" w:hAnsi="Olympic Sans" w:cs="Calibri"/>
          <w:b w:val="0"/>
          <w:bCs/>
          <w:color w:val="auto"/>
          <w:sz w:val="24"/>
          <w:szCs w:val="24"/>
          <w:lang w:val="fr-FR"/>
        </w:rPr>
        <w:t> !</w:t>
      </w:r>
    </w:p>
    <w:p w14:paraId="7202CD68" w14:textId="0ED767C1" w:rsidR="0008733D" w:rsidRPr="00B0077E" w:rsidRDefault="0008733D" w:rsidP="00B0077E">
      <w:pPr>
        <w:pStyle w:val="GFINomeComponente"/>
        <w:rPr>
          <w:rFonts w:ascii="Olympic Sans" w:hAnsi="Olympic Sans" w:cs="Calibri"/>
          <w:color w:val="auto"/>
          <w:sz w:val="24"/>
          <w:szCs w:val="24"/>
          <w:lang w:val="fr-FR"/>
        </w:rPr>
      </w:pPr>
      <w:r w:rsidRPr="00B0077E">
        <w:rPr>
          <w:rFonts w:ascii="Olympic Sans" w:hAnsi="Olympic Sans" w:cs="Calibri"/>
          <w:color w:val="auto"/>
          <w:sz w:val="24"/>
          <w:szCs w:val="24"/>
          <w:lang w:val="fr-FR"/>
        </w:rPr>
        <w:t xml:space="preserve">La Présidente </w:t>
      </w:r>
    </w:p>
    <w:p w14:paraId="7B62703C" w14:textId="77777777" w:rsidR="00E53D35" w:rsidRPr="00514282" w:rsidRDefault="00E53D35">
      <w:pPr>
        <w:rPr>
          <w:rFonts w:ascii="Olympic Sans" w:hAnsi="Olympic Sans" w:cs="Calibri"/>
          <w:sz w:val="24"/>
          <w:szCs w:val="24"/>
          <w:lang w:val="fr-FR"/>
        </w:rPr>
      </w:pPr>
    </w:p>
    <w:p w14:paraId="0A78A7A2" w14:textId="77777777" w:rsidR="000605D4" w:rsidRPr="00514282" w:rsidRDefault="002037D2">
      <w:pPr>
        <w:pStyle w:val="GFITitoloCapitolo"/>
        <w:shd w:val="clear" w:color="auto" w:fill="A5C9EB"/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INFORMATIONS </w:t>
      </w:r>
      <w:r w:rsidR="000605D4" w:rsidRPr="00514282">
        <w:rPr>
          <w:rFonts w:ascii="Olympic Sans" w:hAnsi="Olympic Sans" w:cs="Calibri"/>
          <w:sz w:val="24"/>
          <w:szCs w:val="24"/>
          <w:lang w:val="fr-FR"/>
        </w:rPr>
        <w:t>GENERALES</w:t>
      </w:r>
    </w:p>
    <w:p w14:paraId="52044BAF" w14:textId="7E4FAF13" w:rsidR="009D2039" w:rsidRPr="00FC04FA" w:rsidRDefault="002037D2" w:rsidP="00247869">
      <w:pPr>
        <w:pStyle w:val="Titre2"/>
        <w:numPr>
          <w:ilvl w:val="0"/>
          <w:numId w:val="0"/>
        </w:numPr>
        <w:spacing w:before="100" w:beforeAutospacing="1" w:after="0"/>
        <w:jc w:val="center"/>
        <w:rPr>
          <w:rFonts w:ascii="Olympic Sans" w:hAnsi="Olympic Sans" w:cs="Calibri"/>
          <w:b/>
          <w:color w:val="auto"/>
          <w:sz w:val="24"/>
          <w:szCs w:val="24"/>
          <w:u w:val="single"/>
          <w:lang w:val="fr-FR"/>
        </w:rPr>
      </w:pPr>
      <w:r w:rsidRPr="00FC04FA">
        <w:rPr>
          <w:rFonts w:ascii="Olympic Sans" w:hAnsi="Olympic Sans" w:cs="Calibri"/>
          <w:b/>
          <w:color w:val="auto"/>
          <w:sz w:val="24"/>
          <w:szCs w:val="24"/>
          <w:u w:val="single"/>
          <w:lang w:val="fr-FR"/>
        </w:rPr>
        <w:t>Lieu de la compétition</w:t>
      </w:r>
    </w:p>
    <w:p w14:paraId="5FE65EE1" w14:textId="021B2CAE" w:rsidR="00043361" w:rsidRDefault="009D2039" w:rsidP="00C44773">
      <w:pPr>
        <w:pStyle w:val="Titre2"/>
        <w:numPr>
          <w:ilvl w:val="0"/>
          <w:numId w:val="0"/>
        </w:numPr>
        <w:spacing w:before="100" w:beforeAutospacing="1" w:after="0"/>
        <w:rPr>
          <w:rFonts w:ascii="Olympic Sans" w:hAnsi="Olympic Sans" w:cs="Calibri"/>
          <w:b/>
          <w:color w:val="215E99"/>
          <w:sz w:val="24"/>
          <w:szCs w:val="24"/>
        </w:rPr>
      </w:pPr>
      <w:r w:rsidRPr="00514282">
        <w:rPr>
          <w:rFonts w:ascii="Olympic Sans" w:hAnsi="Olympic Sans" w:cs="Calibri"/>
          <w:bCs/>
          <w:color w:val="auto"/>
          <w:sz w:val="24"/>
          <w:szCs w:val="24"/>
          <w:lang w:val="fr-FR"/>
        </w:rPr>
        <w:t xml:space="preserve">La </w:t>
      </w:r>
      <w:r w:rsidR="003E2824">
        <w:rPr>
          <w:rFonts w:ascii="Olympic Sans" w:hAnsi="Olympic Sans" w:cs="Calibri"/>
          <w:bCs/>
          <w:color w:val="auto"/>
          <w:sz w:val="24"/>
          <w:szCs w:val="24"/>
          <w:lang w:val="fr-FR"/>
        </w:rPr>
        <w:t>C</w:t>
      </w:r>
      <w:r w:rsidR="00B61FA1" w:rsidRPr="00514282">
        <w:rPr>
          <w:rFonts w:ascii="Olympic Sans" w:hAnsi="Olympic Sans" w:cs="Calibri"/>
          <w:bCs/>
          <w:color w:val="auto"/>
          <w:sz w:val="24"/>
          <w:szCs w:val="24"/>
          <w:lang w:val="fr-FR"/>
        </w:rPr>
        <w:t xml:space="preserve">oupe du </w:t>
      </w:r>
      <w:r w:rsidR="003E2824">
        <w:rPr>
          <w:rFonts w:ascii="Olympic Sans" w:hAnsi="Olympic Sans" w:cs="Calibri"/>
          <w:bCs/>
          <w:color w:val="auto"/>
          <w:sz w:val="24"/>
          <w:szCs w:val="24"/>
          <w:lang w:val="fr-FR"/>
        </w:rPr>
        <w:t>M</w:t>
      </w:r>
      <w:r w:rsidR="00B61FA1" w:rsidRPr="00514282">
        <w:rPr>
          <w:rFonts w:ascii="Olympic Sans" w:hAnsi="Olympic Sans" w:cs="Calibri"/>
          <w:bCs/>
          <w:color w:val="auto"/>
          <w:sz w:val="24"/>
          <w:szCs w:val="24"/>
          <w:lang w:val="fr-FR"/>
        </w:rPr>
        <w:t xml:space="preserve">onde de </w:t>
      </w:r>
      <w:r w:rsidR="003E2824">
        <w:rPr>
          <w:rFonts w:ascii="Olympic Sans" w:hAnsi="Olympic Sans" w:cs="Calibri"/>
          <w:bCs/>
          <w:color w:val="auto"/>
          <w:sz w:val="24"/>
          <w:szCs w:val="24"/>
          <w:lang w:val="fr-FR"/>
        </w:rPr>
        <w:t>S</w:t>
      </w:r>
      <w:r w:rsidR="00B61FA1" w:rsidRPr="00514282">
        <w:rPr>
          <w:rFonts w:ascii="Olympic Sans" w:hAnsi="Olympic Sans" w:cs="Calibri"/>
          <w:bCs/>
          <w:color w:val="auto"/>
          <w:sz w:val="24"/>
          <w:szCs w:val="24"/>
          <w:lang w:val="fr-FR"/>
        </w:rPr>
        <w:t xml:space="preserve">abre </w:t>
      </w:r>
      <w:r w:rsidR="003E2824">
        <w:rPr>
          <w:rFonts w:ascii="Olympic Sans" w:hAnsi="Olympic Sans" w:cs="Calibri"/>
          <w:bCs/>
          <w:color w:val="auto"/>
          <w:sz w:val="24"/>
          <w:szCs w:val="24"/>
          <w:lang w:val="fr-FR"/>
        </w:rPr>
        <w:t>J</w:t>
      </w:r>
      <w:r w:rsidR="00B61FA1" w:rsidRPr="00514282">
        <w:rPr>
          <w:rFonts w:ascii="Olympic Sans" w:hAnsi="Olympic Sans" w:cs="Calibri"/>
          <w:bCs/>
          <w:color w:val="auto"/>
          <w:sz w:val="24"/>
          <w:szCs w:val="24"/>
          <w:lang w:val="fr-FR"/>
        </w:rPr>
        <w:t xml:space="preserve">unior </w:t>
      </w:r>
      <w:r w:rsidR="003E2824">
        <w:rPr>
          <w:rFonts w:ascii="Olympic Sans" w:hAnsi="Olympic Sans" w:cs="Calibri"/>
          <w:bCs/>
          <w:color w:val="auto"/>
          <w:sz w:val="24"/>
          <w:szCs w:val="24"/>
          <w:lang w:val="fr-FR"/>
        </w:rPr>
        <w:t>H</w:t>
      </w:r>
      <w:r w:rsidR="00B61FA1" w:rsidRPr="00514282">
        <w:rPr>
          <w:rFonts w:ascii="Olympic Sans" w:hAnsi="Olympic Sans" w:cs="Calibri"/>
          <w:bCs/>
          <w:color w:val="auto"/>
          <w:sz w:val="24"/>
          <w:szCs w:val="24"/>
          <w:lang w:val="fr-FR"/>
        </w:rPr>
        <w:t>o</w:t>
      </w:r>
      <w:r w:rsidR="006D0A9F" w:rsidRPr="00514282">
        <w:rPr>
          <w:rFonts w:ascii="Olympic Sans" w:hAnsi="Olympic Sans" w:cs="Calibri"/>
          <w:bCs/>
          <w:color w:val="auto"/>
          <w:sz w:val="24"/>
          <w:szCs w:val="24"/>
          <w:lang w:val="fr-FR"/>
        </w:rPr>
        <w:t>m</w:t>
      </w:r>
      <w:r w:rsidR="00B61FA1" w:rsidRPr="00514282">
        <w:rPr>
          <w:rFonts w:ascii="Olympic Sans" w:hAnsi="Olympic Sans" w:cs="Calibri"/>
          <w:bCs/>
          <w:color w:val="auto"/>
          <w:sz w:val="24"/>
          <w:szCs w:val="24"/>
          <w:lang w:val="fr-FR"/>
        </w:rPr>
        <w:t xml:space="preserve">mes et </w:t>
      </w:r>
      <w:r w:rsidR="003E2824">
        <w:rPr>
          <w:rFonts w:ascii="Olympic Sans" w:hAnsi="Olympic Sans" w:cs="Calibri"/>
          <w:bCs/>
          <w:color w:val="auto"/>
          <w:sz w:val="24"/>
          <w:szCs w:val="24"/>
          <w:lang w:val="fr-FR"/>
        </w:rPr>
        <w:t>D</w:t>
      </w:r>
      <w:r w:rsidR="00B61FA1" w:rsidRPr="00514282">
        <w:rPr>
          <w:rFonts w:ascii="Olympic Sans" w:hAnsi="Olympic Sans" w:cs="Calibri"/>
          <w:bCs/>
          <w:color w:val="auto"/>
          <w:sz w:val="24"/>
          <w:szCs w:val="24"/>
          <w:lang w:val="fr-FR"/>
        </w:rPr>
        <w:t xml:space="preserve">ames aura lieu au </w:t>
      </w:r>
      <w:r w:rsidR="00603B56">
        <w:rPr>
          <w:rFonts w:ascii="Olympic Sans" w:hAnsi="Olympic Sans" w:cs="Calibri"/>
          <w:b/>
          <w:color w:val="215E99"/>
          <w:sz w:val="24"/>
          <w:szCs w:val="24"/>
          <w:lang w:val="fr-FR"/>
        </w:rPr>
        <w:t>Grand Théâtre National de Dakar</w:t>
      </w:r>
      <w:r w:rsidR="0076363B">
        <w:rPr>
          <w:rFonts w:ascii="Olympic Sans" w:hAnsi="Olympic Sans" w:cs="Calibri"/>
          <w:b/>
          <w:color w:val="215E99"/>
          <w:sz w:val="24"/>
          <w:szCs w:val="24"/>
          <w:lang w:val="fr-FR"/>
        </w:rPr>
        <w:t>.</w:t>
      </w:r>
    </w:p>
    <w:p w14:paraId="3BB0E0EF" w14:textId="0786F3C2" w:rsidR="002D33B4" w:rsidRDefault="00A167A3" w:rsidP="00A167A3">
      <w:pPr>
        <w:rPr>
          <w:rStyle w:val="lev"/>
          <w:rFonts w:ascii="Roboto" w:hAnsi="Roboto"/>
          <w:color w:val="001D35"/>
          <w:shd w:val="clear" w:color="auto" w:fill="FFFFFF"/>
        </w:rPr>
      </w:pPr>
      <w:r w:rsidRPr="00514282">
        <w:rPr>
          <w:rFonts w:ascii="Olympic Sans" w:hAnsi="Olympic Sans" w:cs="Calibri"/>
          <w:b/>
          <w:sz w:val="24"/>
          <w:szCs w:val="24"/>
        </w:rPr>
        <w:t xml:space="preserve">Adresse : </w:t>
      </w:r>
      <w:r w:rsidR="00650ECA" w:rsidRPr="00650ECA">
        <w:rPr>
          <w:rFonts w:ascii="Olympic Sans" w:hAnsi="Olympic Sans" w:cs="Calibri"/>
          <w:bCs/>
          <w:sz w:val="24"/>
          <w:szCs w:val="24"/>
        </w:rPr>
        <w:t>Parc Culturel, Autoroute x prolongée, Dakar, Sénéga</w:t>
      </w:r>
      <w:r w:rsidR="00A17EEF">
        <w:rPr>
          <w:rStyle w:val="lev"/>
          <w:rFonts w:ascii="Roboto" w:hAnsi="Roboto"/>
          <w:color w:val="001D35"/>
          <w:shd w:val="clear" w:color="auto" w:fill="FFFFFF"/>
        </w:rPr>
        <w:t>l</w:t>
      </w:r>
    </w:p>
    <w:p w14:paraId="4145A22F" w14:textId="48C15399" w:rsidR="00A167A3" w:rsidRPr="00FC04FA" w:rsidRDefault="00A167A3" w:rsidP="00A167A3">
      <w:pPr>
        <w:rPr>
          <w:rFonts w:ascii="Olympic Sans" w:hAnsi="Olympic Sans" w:cs="Calibri"/>
          <w:b/>
          <w:sz w:val="24"/>
          <w:szCs w:val="24"/>
          <w:u w:val="single"/>
        </w:rPr>
      </w:pPr>
      <w:r w:rsidRPr="00FC04FA">
        <w:rPr>
          <w:rFonts w:ascii="Olympic Sans" w:hAnsi="Olympic Sans" w:cs="Calibri"/>
          <w:b/>
          <w:sz w:val="24"/>
          <w:szCs w:val="24"/>
          <w:u w:val="single"/>
        </w:rPr>
        <w:t>Contacts</w:t>
      </w:r>
    </w:p>
    <w:p w14:paraId="49653F17" w14:textId="02E2EB57" w:rsidR="00A167A3" w:rsidRPr="00514282" w:rsidRDefault="00A167A3" w:rsidP="00A167A3">
      <w:pPr>
        <w:rPr>
          <w:rFonts w:ascii="Olympic Sans" w:hAnsi="Olympic Sans" w:cs="Calibri"/>
          <w:b/>
          <w:sz w:val="24"/>
          <w:szCs w:val="24"/>
        </w:rPr>
      </w:pPr>
      <w:r w:rsidRPr="00514282">
        <w:rPr>
          <w:rFonts w:ascii="Olympic Sans" w:hAnsi="Olympic Sans" w:cs="Calibri"/>
          <w:b/>
          <w:sz w:val="24"/>
          <w:szCs w:val="24"/>
        </w:rPr>
        <w:t>Secrétaire Général : +221 77 575 28 80</w:t>
      </w:r>
    </w:p>
    <w:p w14:paraId="6809A9CA" w14:textId="1CE5CB7E" w:rsidR="00967DAF" w:rsidRPr="00514282" w:rsidRDefault="00967DAF" w:rsidP="00A167A3">
      <w:pPr>
        <w:rPr>
          <w:rFonts w:ascii="Olympic Sans" w:hAnsi="Olympic Sans" w:cs="Calibri"/>
          <w:b/>
          <w:sz w:val="24"/>
          <w:szCs w:val="24"/>
        </w:rPr>
      </w:pPr>
      <w:r w:rsidRPr="00514282">
        <w:rPr>
          <w:rFonts w:ascii="Olympic Sans" w:hAnsi="Olympic Sans" w:cs="Calibri"/>
          <w:b/>
          <w:sz w:val="24"/>
          <w:szCs w:val="24"/>
        </w:rPr>
        <w:lastRenderedPageBreak/>
        <w:t>Présidente: +221 77 562 47 18</w:t>
      </w:r>
    </w:p>
    <w:p w14:paraId="08B5BE69" w14:textId="232889E3" w:rsidR="00247869" w:rsidRDefault="00691004" w:rsidP="00247869">
      <w:pPr>
        <w:rPr>
          <w:rFonts w:ascii="Olympic Sans" w:hAnsi="Olympic Sans" w:cs="Calibri"/>
          <w:b/>
          <w:sz w:val="24"/>
          <w:szCs w:val="24"/>
        </w:rPr>
      </w:pPr>
      <w:r>
        <w:rPr>
          <w:rFonts w:ascii="Olympic Sans" w:hAnsi="Olympic Sans" w:cs="Calibri"/>
          <w:b/>
          <w:sz w:val="24"/>
          <w:szCs w:val="24"/>
        </w:rPr>
        <w:t>Courriel:</w:t>
      </w:r>
      <w:hyperlink r:id="rId9" w:history="1">
        <w:r w:rsidR="00514282" w:rsidRPr="00514282">
          <w:rPr>
            <w:rStyle w:val="Lienhypertexte"/>
            <w:rFonts w:ascii="Olympic Sans" w:hAnsi="Olympic Sans" w:cs="Calibri"/>
            <w:b/>
            <w:sz w:val="24"/>
            <w:szCs w:val="24"/>
          </w:rPr>
          <w:t>fsescrimesenegal2018@gmail.com</w:t>
        </w:r>
      </w:hyperlink>
      <w:r>
        <w:rPr>
          <w:rFonts w:ascii="Olympic Sans" w:hAnsi="Olympic Sans" w:cs="Calibri"/>
          <w:b/>
          <w:sz w:val="24"/>
          <w:szCs w:val="24"/>
        </w:rPr>
        <w:t xml:space="preserve"> </w:t>
      </w:r>
      <w:r w:rsidR="00514282" w:rsidRPr="00514282">
        <w:rPr>
          <w:rFonts w:ascii="Olympic Sans" w:hAnsi="Olympic Sans" w:cs="Calibri"/>
          <w:b/>
          <w:sz w:val="24"/>
          <w:szCs w:val="24"/>
        </w:rPr>
        <w:t xml:space="preserve">  </w:t>
      </w:r>
      <w:r>
        <w:rPr>
          <w:rFonts w:ascii="Olympic Sans" w:hAnsi="Olympic Sans" w:cs="Calibri"/>
          <w:b/>
          <w:sz w:val="24"/>
          <w:szCs w:val="24"/>
        </w:rPr>
        <w:t xml:space="preserve">          </w:t>
      </w:r>
      <w:hyperlink r:id="rId10" w:history="1">
        <w:r w:rsidR="00514282" w:rsidRPr="00514282">
          <w:rPr>
            <w:rStyle w:val="Lienhypertexte"/>
            <w:rFonts w:ascii="Olympic Sans" w:hAnsi="Olympic Sans" w:cs="Calibri"/>
            <w:b/>
            <w:sz w:val="24"/>
            <w:szCs w:val="24"/>
          </w:rPr>
          <w:t>coupedumondedakar@gmail.com</w:t>
        </w:r>
      </w:hyperlink>
      <w:r w:rsidR="00514282" w:rsidRPr="00514282">
        <w:rPr>
          <w:rFonts w:ascii="Olympic Sans" w:hAnsi="Olympic Sans" w:cs="Calibri"/>
          <w:b/>
          <w:sz w:val="24"/>
          <w:szCs w:val="24"/>
        </w:rPr>
        <w:t xml:space="preserve"> </w:t>
      </w:r>
    </w:p>
    <w:p w14:paraId="69FA21B0" w14:textId="77777777" w:rsidR="00F528B0" w:rsidRDefault="00F528B0" w:rsidP="00247869">
      <w:pPr>
        <w:rPr>
          <w:rFonts w:ascii="Olympic Sans" w:hAnsi="Olympic Sans" w:cs="Calibri"/>
          <w:b/>
          <w:sz w:val="24"/>
          <w:szCs w:val="24"/>
        </w:rPr>
      </w:pPr>
    </w:p>
    <w:p w14:paraId="2ABE9EEE" w14:textId="68169F2C" w:rsidR="00E31C86" w:rsidRPr="00F528B0" w:rsidRDefault="00A1605C">
      <w:pPr>
        <w:pStyle w:val="GFITitoloCapitolo"/>
        <w:shd w:val="clear" w:color="auto" w:fill="A5C9EB"/>
        <w:rPr>
          <w:rFonts w:ascii="Olympic Sans" w:hAnsi="Olympic Sans"/>
          <w:sz w:val="24"/>
          <w:szCs w:val="24"/>
        </w:rPr>
      </w:pPr>
      <w:r w:rsidRPr="00F528B0">
        <w:rPr>
          <w:rFonts w:ascii="Olympic Sans" w:hAnsi="Olympic Sans"/>
          <w:sz w:val="24"/>
          <w:szCs w:val="24"/>
        </w:rPr>
        <w:t>ACCRÉDITATION</w:t>
      </w:r>
    </w:p>
    <w:p w14:paraId="4DC03280" w14:textId="24B849F2" w:rsidR="00F528B0" w:rsidRDefault="00AA329A" w:rsidP="00F528B0">
      <w:pPr>
        <w:rPr>
          <w:rFonts w:ascii="Olympic Sans" w:hAnsi="Olympic Sans"/>
          <w:b/>
          <w:bCs/>
          <w:sz w:val="24"/>
          <w:szCs w:val="24"/>
        </w:rPr>
      </w:pPr>
      <w:r w:rsidRPr="00752CBC">
        <w:rPr>
          <w:rFonts w:ascii="Olympic Sans" w:hAnsi="Olympic Sans"/>
          <w:sz w:val="24"/>
          <w:szCs w:val="24"/>
        </w:rPr>
        <w:t xml:space="preserve">Pour accédér </w:t>
      </w:r>
      <w:r w:rsidR="0028390B" w:rsidRPr="00752CBC">
        <w:rPr>
          <w:rFonts w:ascii="Olympic Sans" w:hAnsi="Olympic Sans"/>
          <w:sz w:val="24"/>
          <w:szCs w:val="24"/>
        </w:rPr>
        <w:t>à la salle de</w:t>
      </w:r>
      <w:r w:rsidRPr="00752CBC">
        <w:rPr>
          <w:rFonts w:ascii="Olympic Sans" w:hAnsi="Olympic Sans"/>
          <w:sz w:val="24"/>
          <w:szCs w:val="24"/>
        </w:rPr>
        <w:t xml:space="preserve"> compétition</w:t>
      </w:r>
      <w:r w:rsidR="0028390B" w:rsidRPr="00752CBC">
        <w:rPr>
          <w:rFonts w:ascii="Olympic Sans" w:hAnsi="Olympic Sans"/>
          <w:sz w:val="24"/>
          <w:szCs w:val="24"/>
        </w:rPr>
        <w:t>, les membres des dé</w:t>
      </w:r>
      <w:r w:rsidR="00752CBC">
        <w:rPr>
          <w:rFonts w:ascii="Olympic Sans" w:hAnsi="Olympic Sans"/>
          <w:sz w:val="24"/>
          <w:szCs w:val="24"/>
        </w:rPr>
        <w:t xml:space="preserve">légations devront se munir de leur accréditation. Pour se faire, il leur est demandé d’envoyer </w:t>
      </w:r>
      <w:r w:rsidR="003E13E8">
        <w:rPr>
          <w:rFonts w:ascii="Olympic Sans" w:hAnsi="Olympic Sans"/>
          <w:sz w:val="24"/>
          <w:szCs w:val="24"/>
        </w:rPr>
        <w:t>avant leur arrivée, un</w:t>
      </w:r>
      <w:r w:rsidR="004A2854">
        <w:rPr>
          <w:rFonts w:ascii="Olympic Sans" w:hAnsi="Olympic Sans"/>
          <w:sz w:val="24"/>
          <w:szCs w:val="24"/>
        </w:rPr>
        <w:t xml:space="preserve"> fichier comportant la </w:t>
      </w:r>
      <w:r w:rsidR="003E13E8">
        <w:rPr>
          <w:rFonts w:ascii="Olympic Sans" w:hAnsi="Olympic Sans"/>
          <w:sz w:val="24"/>
          <w:szCs w:val="24"/>
        </w:rPr>
        <w:t>photo d’identé</w:t>
      </w:r>
      <w:r w:rsidR="00DB1247">
        <w:rPr>
          <w:rFonts w:ascii="Olympic Sans" w:hAnsi="Olympic Sans"/>
          <w:sz w:val="24"/>
          <w:szCs w:val="24"/>
        </w:rPr>
        <w:t xml:space="preserve"> </w:t>
      </w:r>
      <w:r w:rsidR="004A2854">
        <w:rPr>
          <w:rFonts w:ascii="Olympic Sans" w:hAnsi="Olympic Sans"/>
          <w:sz w:val="24"/>
          <w:szCs w:val="24"/>
        </w:rPr>
        <w:t xml:space="preserve">enregistrée sous ce format </w:t>
      </w:r>
      <w:r w:rsidR="00861483" w:rsidRPr="00463F9F">
        <w:rPr>
          <w:rFonts w:ascii="Olympic Sans" w:hAnsi="Olympic Sans"/>
          <w:b/>
          <w:bCs/>
          <w:sz w:val="24"/>
          <w:szCs w:val="24"/>
        </w:rPr>
        <w:t>NOM_prénom_</w:t>
      </w:r>
      <w:r w:rsidR="00463F9F" w:rsidRPr="00463F9F">
        <w:rPr>
          <w:rFonts w:ascii="Olympic Sans" w:hAnsi="Olympic Sans"/>
          <w:b/>
          <w:bCs/>
          <w:sz w:val="24"/>
          <w:szCs w:val="24"/>
        </w:rPr>
        <w:t>indicatif du pays_</w:t>
      </w:r>
      <w:r w:rsidR="00861483" w:rsidRPr="00463F9F">
        <w:rPr>
          <w:rFonts w:ascii="Olympic Sans" w:hAnsi="Olympic Sans"/>
          <w:b/>
          <w:bCs/>
          <w:sz w:val="24"/>
          <w:szCs w:val="24"/>
        </w:rPr>
        <w:t>function</w:t>
      </w:r>
      <w:r w:rsidR="004873D6">
        <w:rPr>
          <w:rFonts w:ascii="Olympic Sans" w:hAnsi="Olympic Sans"/>
          <w:b/>
          <w:bCs/>
          <w:sz w:val="24"/>
          <w:szCs w:val="24"/>
        </w:rPr>
        <w:t xml:space="preserve">,  à l’adresse suivante: </w:t>
      </w:r>
      <w:hyperlink r:id="rId11" w:history="1">
        <w:r w:rsidR="0008733D" w:rsidRPr="00C34CA0">
          <w:rPr>
            <w:rStyle w:val="Lienhypertexte"/>
            <w:rFonts w:ascii="Olympic Sans" w:hAnsi="Olympic Sans"/>
            <w:b/>
            <w:bCs/>
            <w:sz w:val="24"/>
            <w:szCs w:val="24"/>
          </w:rPr>
          <w:t>coupedumondedakar@gmail.com</w:t>
        </w:r>
      </w:hyperlink>
      <w:r w:rsidR="0008733D">
        <w:rPr>
          <w:rFonts w:ascii="Olympic Sans" w:hAnsi="Olympic Sans"/>
          <w:b/>
          <w:bCs/>
          <w:sz w:val="24"/>
          <w:szCs w:val="24"/>
        </w:rPr>
        <w:t xml:space="preserve"> </w:t>
      </w:r>
    </w:p>
    <w:p w14:paraId="58706D59" w14:textId="77777777" w:rsidR="000E3E9E" w:rsidRPr="00463F9F" w:rsidRDefault="000E3E9E" w:rsidP="00F528B0">
      <w:pPr>
        <w:rPr>
          <w:rFonts w:ascii="Olympic Sans" w:hAnsi="Olympic Sans"/>
          <w:b/>
          <w:bCs/>
          <w:sz w:val="24"/>
          <w:szCs w:val="24"/>
        </w:rPr>
      </w:pPr>
    </w:p>
    <w:p w14:paraId="2A9C73AE" w14:textId="74A3EC23" w:rsidR="00143458" w:rsidRPr="00F42397" w:rsidRDefault="00143458" w:rsidP="00CF574E">
      <w:pPr>
        <w:pStyle w:val="GFITitoloCapitolo"/>
        <w:shd w:val="clear" w:color="auto" w:fill="A5C9EB"/>
        <w:rPr>
          <w:rFonts w:ascii="Olympic Sans" w:hAnsi="Olympic Sans"/>
          <w:sz w:val="24"/>
          <w:szCs w:val="24"/>
          <w:lang w:val="fr-FR" w:eastAsia="fr-FR"/>
        </w:rPr>
      </w:pPr>
      <w:r w:rsidRPr="00F42397">
        <w:rPr>
          <w:rFonts w:ascii="Olympic Sans" w:hAnsi="Olympic Sans"/>
          <w:sz w:val="24"/>
          <w:szCs w:val="24"/>
          <w:lang w:val="fr-FR" w:eastAsia="fr-FR"/>
        </w:rPr>
        <w:t xml:space="preserve"> INSCRIPTIONS</w:t>
      </w:r>
    </w:p>
    <w:p w14:paraId="4F0EA2E4" w14:textId="5C37DD8C" w:rsidR="00143458" w:rsidRPr="00CB243F" w:rsidRDefault="00143458" w:rsidP="00143458">
      <w:pPr>
        <w:rPr>
          <w:rFonts w:ascii="Olympic Sans" w:hAnsi="Olympic Sans"/>
          <w:sz w:val="24"/>
          <w:szCs w:val="24"/>
          <w:lang w:val="fr-FR" w:eastAsia="fr-FR"/>
        </w:rPr>
      </w:pPr>
      <w:r w:rsidRPr="00CB243F">
        <w:rPr>
          <w:rFonts w:ascii="Olympic Sans" w:hAnsi="Olympic Sans"/>
          <w:sz w:val="24"/>
          <w:szCs w:val="24"/>
          <w:lang w:val="fr-FR" w:eastAsia="fr-FR"/>
        </w:rPr>
        <w:t>La compétition est ouverte à tous les tireurs titulaires d’une licence FIE valide.</w:t>
      </w:r>
    </w:p>
    <w:p w14:paraId="7F8BE602" w14:textId="77777777" w:rsidR="00143458" w:rsidRPr="00CB243F" w:rsidRDefault="00143458" w:rsidP="00143458">
      <w:pPr>
        <w:rPr>
          <w:rFonts w:ascii="Olympic Sans" w:hAnsi="Olympic Sans"/>
          <w:sz w:val="24"/>
          <w:szCs w:val="24"/>
          <w:lang w:val="fr-FR" w:eastAsia="fr-FR"/>
        </w:rPr>
      </w:pPr>
      <w:r w:rsidRPr="00CB243F">
        <w:rPr>
          <w:rFonts w:ascii="Olympic Sans" w:hAnsi="Olympic Sans"/>
          <w:sz w:val="24"/>
          <w:szCs w:val="24"/>
          <w:lang w:val="fr-FR" w:eastAsia="fr-FR"/>
        </w:rPr>
        <w:t>Aucun tireur n'est autorisé à participer à une compétition officielle de la FIE s'il est âgé de moins de 13 ans au 1er janvier de l'année de la compétition.</w:t>
      </w:r>
    </w:p>
    <w:p w14:paraId="3503CB1F" w14:textId="362E7C71" w:rsidR="00143458" w:rsidRPr="00CB243F" w:rsidRDefault="00766767" w:rsidP="00143458">
      <w:pPr>
        <w:rPr>
          <w:rFonts w:ascii="Olympic Sans" w:hAnsi="Olympic Sans"/>
          <w:sz w:val="24"/>
          <w:szCs w:val="24"/>
          <w:lang w:val="fr-FR" w:eastAsia="fr-FR"/>
        </w:rPr>
      </w:pPr>
      <w:r>
        <w:rPr>
          <w:rFonts w:ascii="Olympic Sans" w:hAnsi="Olympic Sans"/>
          <w:sz w:val="24"/>
          <w:szCs w:val="24"/>
          <w:lang w:val="fr-FR" w:eastAsia="fr-FR"/>
        </w:rPr>
        <w:t xml:space="preserve"> </w:t>
      </w:r>
    </w:p>
    <w:p w14:paraId="448E579D" w14:textId="59FD426D" w:rsidR="00143458" w:rsidRPr="00CB243F" w:rsidRDefault="00143458" w:rsidP="00143458">
      <w:pPr>
        <w:rPr>
          <w:rFonts w:ascii="Olympic Sans" w:hAnsi="Olympic Sans"/>
          <w:sz w:val="24"/>
          <w:szCs w:val="24"/>
          <w:lang w:val="fr-FR" w:eastAsia="fr-FR"/>
        </w:rPr>
      </w:pPr>
      <w:r w:rsidRPr="00CB243F">
        <w:rPr>
          <w:rFonts w:ascii="Olympic Sans" w:hAnsi="Olympic Sans"/>
          <w:sz w:val="24"/>
          <w:szCs w:val="24"/>
          <w:lang w:val="fr-FR" w:eastAsia="fr-FR"/>
        </w:rPr>
        <w:t>Les inscriptions des tireurs, des équipes et des arbitres ne peuvent être effectuées que sur le site Web de la FIE,</w:t>
      </w:r>
      <w:r w:rsidR="00B63F00">
        <w:rPr>
          <w:rFonts w:ascii="Olympic Sans" w:hAnsi="Olympic Sans"/>
          <w:sz w:val="24"/>
          <w:szCs w:val="24"/>
          <w:lang w:val="fr-FR" w:eastAsia="fr-FR"/>
        </w:rPr>
        <w:t xml:space="preserve"> </w:t>
      </w:r>
      <w:r w:rsidRPr="00CB243F">
        <w:rPr>
          <w:rFonts w:ascii="Olympic Sans" w:hAnsi="Olympic Sans"/>
          <w:sz w:val="24"/>
          <w:szCs w:val="24"/>
          <w:lang w:val="fr-FR" w:eastAsia="fr-FR"/>
        </w:rPr>
        <w:t>dans les délais spécifiés dans les Règles d'organisation de la FIE.</w:t>
      </w:r>
    </w:p>
    <w:p w14:paraId="2B750624" w14:textId="77777777" w:rsidR="005108E3" w:rsidRDefault="005108E3" w:rsidP="00143458">
      <w:pPr>
        <w:rPr>
          <w:rFonts w:ascii="Olympic Sans" w:hAnsi="Olympic Sans"/>
          <w:sz w:val="24"/>
          <w:szCs w:val="24"/>
          <w:lang w:val="fr-FR" w:eastAsia="fr-FR"/>
        </w:rPr>
      </w:pPr>
    </w:p>
    <w:p w14:paraId="23C409E3" w14:textId="49CEFEC0" w:rsidR="00143458" w:rsidRPr="005108E3" w:rsidRDefault="00E85534" w:rsidP="00143458">
      <w:pPr>
        <w:rPr>
          <w:rFonts w:ascii="Olympic Sans" w:hAnsi="Olympic Sans"/>
          <w:b/>
          <w:bCs/>
          <w:sz w:val="24"/>
          <w:szCs w:val="24"/>
          <w:lang w:val="fr-FR" w:eastAsia="fr-FR"/>
        </w:rPr>
      </w:pPr>
      <w:r>
        <w:rPr>
          <w:rFonts w:ascii="Olympic Sans" w:hAnsi="Olympic Sans"/>
          <w:b/>
          <w:bCs/>
          <w:sz w:val="24"/>
          <w:szCs w:val="24"/>
          <w:lang w:val="fr-FR" w:eastAsia="fr-FR"/>
        </w:rPr>
        <w:t>Frais d’inscription</w:t>
      </w:r>
    </w:p>
    <w:p w14:paraId="32BC19DD" w14:textId="4E55B996" w:rsidR="00143458" w:rsidRPr="00CF417E" w:rsidRDefault="00143458" w:rsidP="00CF417E">
      <w:pPr>
        <w:numPr>
          <w:ilvl w:val="0"/>
          <w:numId w:val="35"/>
        </w:numPr>
        <w:rPr>
          <w:rFonts w:ascii="Olympic Sans" w:hAnsi="Olympic Sans"/>
          <w:b/>
          <w:bCs/>
          <w:sz w:val="24"/>
          <w:szCs w:val="24"/>
          <w:lang w:val="fr-FR" w:eastAsia="fr-FR"/>
        </w:rPr>
      </w:pPr>
      <w:r w:rsidRPr="00CF417E">
        <w:rPr>
          <w:rFonts w:ascii="Olympic Sans" w:hAnsi="Olympic Sans"/>
          <w:b/>
          <w:bCs/>
          <w:sz w:val="24"/>
          <w:szCs w:val="24"/>
          <w:lang w:val="fr-FR" w:eastAsia="fr-FR"/>
        </w:rPr>
        <w:t>Individuelle : 25 Euros</w:t>
      </w:r>
    </w:p>
    <w:p w14:paraId="7539094D" w14:textId="4FA90649" w:rsidR="00143458" w:rsidRPr="00CF417E" w:rsidRDefault="00143458" w:rsidP="00CF417E">
      <w:pPr>
        <w:numPr>
          <w:ilvl w:val="0"/>
          <w:numId w:val="35"/>
        </w:numPr>
        <w:rPr>
          <w:rFonts w:ascii="Olympic Sans" w:hAnsi="Olympic Sans"/>
          <w:b/>
          <w:bCs/>
          <w:sz w:val="24"/>
          <w:szCs w:val="24"/>
          <w:lang w:val="fr-FR" w:eastAsia="fr-FR"/>
        </w:rPr>
      </w:pPr>
      <w:r w:rsidRPr="00CF417E">
        <w:rPr>
          <w:rFonts w:ascii="Olympic Sans" w:hAnsi="Olympic Sans"/>
          <w:b/>
          <w:bCs/>
          <w:sz w:val="24"/>
          <w:szCs w:val="24"/>
          <w:lang w:val="fr-FR" w:eastAsia="fr-FR"/>
        </w:rPr>
        <w:t>Equipes : 150 Euros</w:t>
      </w:r>
    </w:p>
    <w:p w14:paraId="2826BCE5" w14:textId="77777777" w:rsidR="00143458" w:rsidRPr="00CB243F" w:rsidRDefault="00143458" w:rsidP="00143458">
      <w:pPr>
        <w:rPr>
          <w:rFonts w:ascii="Olympic Sans" w:hAnsi="Olympic Sans"/>
          <w:sz w:val="24"/>
          <w:szCs w:val="24"/>
          <w:lang w:val="fr-FR" w:eastAsia="fr-FR"/>
        </w:rPr>
      </w:pPr>
    </w:p>
    <w:p w14:paraId="712962A6" w14:textId="5D51D236" w:rsidR="00143458" w:rsidRPr="001233D6" w:rsidRDefault="00E85534" w:rsidP="00143458">
      <w:pPr>
        <w:rPr>
          <w:rFonts w:ascii="Olympic Sans" w:hAnsi="Olympic Sans"/>
          <w:b/>
          <w:bCs/>
          <w:sz w:val="24"/>
          <w:szCs w:val="24"/>
          <w:u w:val="single"/>
          <w:lang w:val="fr-FR" w:eastAsia="fr-FR"/>
        </w:rPr>
      </w:pPr>
      <w:r w:rsidRPr="001233D6">
        <w:rPr>
          <w:rFonts w:ascii="Olympic Sans" w:hAnsi="Olympic Sans"/>
          <w:b/>
          <w:bCs/>
          <w:sz w:val="24"/>
          <w:szCs w:val="24"/>
          <w:u w:val="single"/>
          <w:lang w:val="fr-FR" w:eastAsia="fr-FR"/>
        </w:rPr>
        <w:t xml:space="preserve">Arbitres </w:t>
      </w:r>
    </w:p>
    <w:p w14:paraId="5BBA62C1" w14:textId="77777777" w:rsidR="00143458" w:rsidRPr="00CB243F" w:rsidRDefault="00143458" w:rsidP="00143458">
      <w:pPr>
        <w:rPr>
          <w:rFonts w:ascii="Olympic Sans" w:hAnsi="Olympic Sans"/>
          <w:sz w:val="24"/>
          <w:szCs w:val="24"/>
          <w:lang w:val="fr-FR" w:eastAsia="fr-FR"/>
        </w:rPr>
      </w:pPr>
      <w:r w:rsidRPr="00CB243F">
        <w:rPr>
          <w:rFonts w:ascii="Olympic Sans" w:hAnsi="Olympic Sans"/>
          <w:sz w:val="24"/>
          <w:szCs w:val="24"/>
          <w:lang w:val="fr-FR" w:eastAsia="fr-FR"/>
        </w:rPr>
        <w:lastRenderedPageBreak/>
        <w:t>Les délégations des pays participants doivent être accompagnées d'un ou de plusieurs arbitres titulaires d'une licence A et B. Les délégations ne respectant pas le quota devront s'acquitter d'une amende de 1000 euros par arbitre.</w:t>
      </w:r>
    </w:p>
    <w:p w14:paraId="186B680C" w14:textId="77777777" w:rsidR="00143458" w:rsidRPr="00CB243F" w:rsidRDefault="00143458" w:rsidP="00143458">
      <w:pPr>
        <w:rPr>
          <w:rFonts w:ascii="Olympic Sans" w:hAnsi="Olympic Sans"/>
          <w:sz w:val="24"/>
          <w:szCs w:val="24"/>
          <w:lang w:val="fr-FR" w:eastAsia="fr-FR"/>
        </w:rPr>
      </w:pPr>
      <w:r w:rsidRPr="00CB243F">
        <w:rPr>
          <w:rFonts w:ascii="Olympic Sans" w:hAnsi="Olympic Sans"/>
          <w:sz w:val="24"/>
          <w:szCs w:val="24"/>
          <w:lang w:val="fr-FR" w:eastAsia="fr-FR"/>
        </w:rPr>
        <w:t>1-4 tireurs</w:t>
      </w:r>
      <w:r w:rsidRPr="00CB243F">
        <w:rPr>
          <w:rFonts w:ascii="Olympic Sans" w:hAnsi="Olympic Sans"/>
          <w:sz w:val="24"/>
          <w:szCs w:val="24"/>
          <w:lang w:val="fr-FR" w:eastAsia="fr-FR"/>
        </w:rPr>
        <w:tab/>
        <w:t>pas d’arbitre obligatoire</w:t>
      </w:r>
    </w:p>
    <w:p w14:paraId="6B835758" w14:textId="77777777" w:rsidR="00143458" w:rsidRPr="00CB243F" w:rsidRDefault="00143458" w:rsidP="00143458">
      <w:pPr>
        <w:rPr>
          <w:rFonts w:ascii="Olympic Sans" w:hAnsi="Olympic Sans"/>
          <w:sz w:val="24"/>
          <w:szCs w:val="24"/>
          <w:lang w:val="fr-FR" w:eastAsia="fr-FR"/>
        </w:rPr>
      </w:pPr>
      <w:r w:rsidRPr="00CB243F">
        <w:rPr>
          <w:rFonts w:ascii="Olympic Sans" w:hAnsi="Olympic Sans"/>
          <w:sz w:val="24"/>
          <w:szCs w:val="24"/>
          <w:lang w:val="fr-FR" w:eastAsia="fr-FR"/>
        </w:rPr>
        <w:t>5-9 tireurs</w:t>
      </w:r>
      <w:r w:rsidRPr="00CB243F">
        <w:rPr>
          <w:rFonts w:ascii="Olympic Sans" w:hAnsi="Olympic Sans"/>
          <w:sz w:val="24"/>
          <w:szCs w:val="24"/>
          <w:lang w:val="fr-FR" w:eastAsia="fr-FR"/>
        </w:rPr>
        <w:tab/>
        <w:t>1 arbitre</w:t>
      </w:r>
    </w:p>
    <w:p w14:paraId="28BAB3A5" w14:textId="77777777" w:rsidR="00143458" w:rsidRPr="00CB243F" w:rsidRDefault="00143458" w:rsidP="00143458">
      <w:pPr>
        <w:rPr>
          <w:rFonts w:ascii="Olympic Sans" w:hAnsi="Olympic Sans"/>
          <w:sz w:val="24"/>
          <w:szCs w:val="24"/>
          <w:lang w:val="fr-FR" w:eastAsia="fr-FR"/>
        </w:rPr>
      </w:pPr>
      <w:r w:rsidRPr="00CB243F">
        <w:rPr>
          <w:rFonts w:ascii="Olympic Sans" w:hAnsi="Olympic Sans"/>
          <w:sz w:val="24"/>
          <w:szCs w:val="24"/>
          <w:lang w:val="fr-FR" w:eastAsia="fr-FR"/>
        </w:rPr>
        <w:t>+10 tireurs</w:t>
      </w:r>
      <w:r w:rsidRPr="00CB243F">
        <w:rPr>
          <w:rFonts w:ascii="Olympic Sans" w:hAnsi="Olympic Sans"/>
          <w:sz w:val="24"/>
          <w:szCs w:val="24"/>
          <w:lang w:val="fr-FR" w:eastAsia="fr-FR"/>
        </w:rPr>
        <w:tab/>
        <w:t>2 arbitres</w:t>
      </w:r>
    </w:p>
    <w:p w14:paraId="1D8A9158" w14:textId="77777777" w:rsidR="00143458" w:rsidRPr="00CB243F" w:rsidRDefault="00143458" w:rsidP="00143458">
      <w:pPr>
        <w:rPr>
          <w:rFonts w:ascii="Olympic Sans" w:hAnsi="Olympic Sans"/>
          <w:sz w:val="24"/>
          <w:szCs w:val="24"/>
          <w:lang w:val="fr-FR" w:eastAsia="fr-FR"/>
        </w:rPr>
      </w:pPr>
    </w:p>
    <w:p w14:paraId="67F68C9F" w14:textId="54000F39" w:rsidR="00143458" w:rsidRPr="00E85534" w:rsidRDefault="00B5298E" w:rsidP="00143458">
      <w:pPr>
        <w:rPr>
          <w:rFonts w:ascii="Olympic Sans" w:hAnsi="Olympic Sans"/>
          <w:b/>
          <w:bCs/>
          <w:sz w:val="24"/>
          <w:szCs w:val="24"/>
          <w:lang w:val="fr-FR" w:eastAsia="fr-FR"/>
        </w:rPr>
      </w:pPr>
      <w:r w:rsidRPr="00E85534">
        <w:rPr>
          <w:rFonts w:ascii="Olympic Sans" w:hAnsi="Olympic Sans"/>
          <w:b/>
          <w:bCs/>
          <w:sz w:val="24"/>
          <w:szCs w:val="24"/>
          <w:lang w:val="fr-FR" w:eastAsia="fr-FR"/>
        </w:rPr>
        <w:t xml:space="preserve">Contrôle </w:t>
      </w:r>
      <w:r w:rsidR="00E85534" w:rsidRPr="00E85534">
        <w:rPr>
          <w:rFonts w:ascii="Olympic Sans" w:hAnsi="Olympic Sans"/>
          <w:b/>
          <w:bCs/>
          <w:sz w:val="24"/>
          <w:szCs w:val="24"/>
          <w:lang w:val="fr-FR" w:eastAsia="fr-FR"/>
        </w:rPr>
        <w:t>anti</w:t>
      </w:r>
      <w:r w:rsidR="00E85534">
        <w:rPr>
          <w:rFonts w:ascii="Olympic Sans" w:hAnsi="Olympic Sans"/>
          <w:b/>
          <w:bCs/>
          <w:sz w:val="24"/>
          <w:szCs w:val="24"/>
          <w:lang w:val="fr-FR" w:eastAsia="fr-FR"/>
        </w:rPr>
        <w:t>-</w:t>
      </w:r>
      <w:r w:rsidR="00E85534" w:rsidRPr="00E85534">
        <w:rPr>
          <w:rFonts w:ascii="Olympic Sans" w:hAnsi="Olympic Sans"/>
          <w:b/>
          <w:bCs/>
          <w:sz w:val="24"/>
          <w:szCs w:val="24"/>
          <w:lang w:val="fr-FR" w:eastAsia="fr-FR"/>
        </w:rPr>
        <w:t>dopage</w:t>
      </w:r>
    </w:p>
    <w:p w14:paraId="5EC6898E" w14:textId="787D9DAE" w:rsidR="00A775FA" w:rsidRPr="00CB243F" w:rsidRDefault="00143458" w:rsidP="00143458">
      <w:pPr>
        <w:rPr>
          <w:rFonts w:ascii="Olympic Sans" w:hAnsi="Olympic Sans"/>
          <w:sz w:val="24"/>
          <w:szCs w:val="24"/>
          <w:lang w:val="fr-FR" w:eastAsia="fr-FR"/>
        </w:rPr>
      </w:pPr>
      <w:r w:rsidRPr="00CB243F">
        <w:rPr>
          <w:rFonts w:ascii="Olympic Sans" w:hAnsi="Olympic Sans"/>
          <w:sz w:val="24"/>
          <w:szCs w:val="24"/>
          <w:lang w:val="fr-FR" w:eastAsia="fr-FR"/>
        </w:rPr>
        <w:t>Le contrôle d’antidopage sera effectué conformément aux normes de la FIE.</w:t>
      </w:r>
    </w:p>
    <w:p w14:paraId="4464019D" w14:textId="0ACA0FBC" w:rsidR="00247869" w:rsidRPr="00CB243F" w:rsidRDefault="00247869" w:rsidP="00247869">
      <w:pPr>
        <w:rPr>
          <w:rFonts w:ascii="Olympic Sans" w:hAnsi="Olympic Sans" w:cs="Calibri"/>
          <w:sz w:val="24"/>
          <w:szCs w:val="24"/>
        </w:rPr>
      </w:pPr>
    </w:p>
    <w:p w14:paraId="7F355589" w14:textId="77777777" w:rsidR="001E10B4" w:rsidRPr="00514282" w:rsidRDefault="00282F78">
      <w:pPr>
        <w:pStyle w:val="GFITitoloCapitolo"/>
        <w:shd w:val="clear" w:color="auto" w:fill="A5C9EB"/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>HORAIRES DES COMPETITIONS</w:t>
      </w:r>
      <w:r w:rsidR="000605D4" w:rsidRPr="00514282">
        <w:rPr>
          <w:rFonts w:ascii="Olympic Sans" w:hAnsi="Olympic Sans" w:cs="Calibri"/>
          <w:color w:val="0070C0"/>
          <w:sz w:val="24"/>
          <w:szCs w:val="24"/>
          <w:u w:val="single"/>
          <w:lang w:val="fr-FR"/>
        </w:rPr>
        <w:t xml:space="preserve"> </w:t>
      </w:r>
    </w:p>
    <w:p w14:paraId="5D03E5D5" w14:textId="44E49726" w:rsidR="00946EF0" w:rsidRPr="00274BFF" w:rsidRDefault="00946EF0" w:rsidP="00946EF0">
      <w:pPr>
        <w:rPr>
          <w:rFonts w:ascii="Olympic Sans" w:hAnsi="Olympic Sans" w:cs="Calibri"/>
          <w:b/>
          <w:sz w:val="24"/>
          <w:szCs w:val="24"/>
          <w:u w:val="single"/>
          <w:lang w:val="fr-FR"/>
        </w:rPr>
      </w:pPr>
      <w:r w:rsidRPr="00274BFF">
        <w:rPr>
          <w:rFonts w:ascii="Olympic Sans" w:hAnsi="Olympic Sans" w:cs="Calibri"/>
          <w:b/>
          <w:sz w:val="24"/>
          <w:szCs w:val="24"/>
          <w:u w:val="single"/>
          <w:lang w:val="fr-FR"/>
        </w:rPr>
        <w:t>J</w:t>
      </w:r>
      <w:r w:rsidR="00E85534">
        <w:rPr>
          <w:rFonts w:ascii="Olympic Sans" w:hAnsi="Olympic Sans" w:cs="Calibri"/>
          <w:b/>
          <w:sz w:val="24"/>
          <w:szCs w:val="24"/>
          <w:u w:val="single"/>
          <w:lang w:val="fr-FR"/>
        </w:rPr>
        <w:t xml:space="preserve">eudi </w:t>
      </w:r>
      <w:r w:rsidRPr="00274BFF">
        <w:rPr>
          <w:rFonts w:ascii="Olympic Sans" w:hAnsi="Olympic Sans" w:cs="Calibri"/>
          <w:b/>
          <w:sz w:val="24"/>
          <w:szCs w:val="24"/>
          <w:u w:val="single"/>
          <w:lang w:val="fr-FR"/>
        </w:rPr>
        <w:t>12</w:t>
      </w:r>
    </w:p>
    <w:p w14:paraId="7994F517" w14:textId="751538EF" w:rsidR="00946EF0" w:rsidRDefault="00946EF0" w:rsidP="00946EF0">
      <w:pPr>
        <w:rPr>
          <w:rFonts w:ascii="Olympic Sans" w:hAnsi="Olympic Sans" w:cs="Calibri"/>
          <w:bCs/>
          <w:sz w:val="24"/>
          <w:szCs w:val="24"/>
          <w:lang w:val="fr-FR"/>
        </w:rPr>
      </w:pPr>
      <w:r w:rsidRPr="00274BFF">
        <w:rPr>
          <w:rFonts w:ascii="Olympic Sans" w:hAnsi="Olympic Sans" w:cs="Calibri"/>
          <w:bCs/>
          <w:sz w:val="24"/>
          <w:szCs w:val="24"/>
          <w:lang w:val="fr-FR"/>
        </w:rPr>
        <w:tab/>
        <w:t>14.00 – 20.00 : Accréditation &amp; Contrôle Matériel</w:t>
      </w:r>
    </w:p>
    <w:p w14:paraId="685EBACB" w14:textId="77777777" w:rsidR="00274BFF" w:rsidRPr="00274BFF" w:rsidRDefault="00274BFF" w:rsidP="00946EF0">
      <w:pPr>
        <w:rPr>
          <w:rFonts w:ascii="Olympic Sans" w:hAnsi="Olympic Sans" w:cs="Calibri"/>
          <w:bCs/>
          <w:sz w:val="24"/>
          <w:szCs w:val="24"/>
          <w:lang w:val="fr-FR"/>
        </w:rPr>
      </w:pPr>
    </w:p>
    <w:p w14:paraId="426A7BAA" w14:textId="4D26051A" w:rsidR="00EE4B43" w:rsidRPr="006C1C43" w:rsidRDefault="00946EF0" w:rsidP="004D6488">
      <w:pPr>
        <w:jc w:val="center"/>
        <w:rPr>
          <w:rFonts w:ascii="Olympic Sans" w:hAnsi="Olympic Sans" w:cs="Calibri"/>
          <w:b/>
          <w:color w:val="215E99"/>
          <w:sz w:val="24"/>
          <w:szCs w:val="24"/>
          <w:u w:val="single"/>
          <w:lang w:val="fr-FR"/>
        </w:rPr>
      </w:pPr>
      <w:r w:rsidRPr="006C1C43">
        <w:rPr>
          <w:rFonts w:ascii="Olympic Sans" w:hAnsi="Olympic Sans" w:cs="Calibri"/>
          <w:b/>
          <w:color w:val="215E99"/>
          <w:sz w:val="24"/>
          <w:szCs w:val="24"/>
          <w:u w:val="single"/>
          <w:lang w:val="fr-FR"/>
        </w:rPr>
        <w:t>EPREUVES INDIVIDUELLES</w:t>
      </w:r>
    </w:p>
    <w:p w14:paraId="190DEA02" w14:textId="3883291D" w:rsidR="00FD396C" w:rsidRPr="005B0E46" w:rsidRDefault="00E85534" w:rsidP="00FD396C">
      <w:pPr>
        <w:rPr>
          <w:rFonts w:ascii="Olympic Sans" w:hAnsi="Olympic Sans" w:cs="Calibri"/>
          <w:b/>
          <w:sz w:val="24"/>
          <w:szCs w:val="24"/>
          <w:u w:val="single"/>
          <w:lang w:val="fr-FR"/>
        </w:rPr>
      </w:pPr>
      <w:r>
        <w:rPr>
          <w:rFonts w:ascii="Olympic Sans" w:hAnsi="Olympic Sans" w:cs="Calibri"/>
          <w:b/>
          <w:sz w:val="24"/>
          <w:szCs w:val="24"/>
          <w:u w:val="single"/>
          <w:lang w:val="fr-FR"/>
        </w:rPr>
        <w:t xml:space="preserve">Vendredi </w:t>
      </w:r>
      <w:r w:rsidR="00FD396C" w:rsidRPr="005B0E46">
        <w:rPr>
          <w:rFonts w:ascii="Olympic Sans" w:hAnsi="Olympic Sans" w:cs="Calibri"/>
          <w:b/>
          <w:sz w:val="24"/>
          <w:szCs w:val="24"/>
          <w:u w:val="single"/>
          <w:lang w:val="fr-FR"/>
        </w:rPr>
        <w:t>13</w:t>
      </w:r>
    </w:p>
    <w:p w14:paraId="45D7069F" w14:textId="44AD6C0E" w:rsidR="00FD396C" w:rsidRPr="00EE7E7A" w:rsidRDefault="00FD396C" w:rsidP="00FD396C">
      <w:pPr>
        <w:rPr>
          <w:rFonts w:ascii="Olympic Sans" w:hAnsi="Olympic Sans" w:cs="Calibri"/>
          <w:bCs/>
          <w:sz w:val="24"/>
          <w:szCs w:val="24"/>
          <w:lang w:val="fr-FR"/>
        </w:rPr>
      </w:pPr>
      <w:r w:rsidRPr="00EE7E7A">
        <w:rPr>
          <w:rFonts w:ascii="Olympic Sans" w:hAnsi="Olympic Sans" w:cs="Calibri"/>
          <w:bCs/>
          <w:sz w:val="24"/>
          <w:szCs w:val="24"/>
          <w:lang w:val="fr-FR"/>
        </w:rPr>
        <w:t>07.30 – 16.00 : Accréditation &amp; Contrôle Matériel</w:t>
      </w:r>
    </w:p>
    <w:p w14:paraId="6525EEEE" w14:textId="16C21B04" w:rsidR="00FD396C" w:rsidRPr="00EE7E7A" w:rsidRDefault="00FD396C" w:rsidP="00FD396C">
      <w:pPr>
        <w:rPr>
          <w:rFonts w:ascii="Olympic Sans" w:hAnsi="Olympic Sans" w:cs="Calibri"/>
          <w:bCs/>
          <w:sz w:val="24"/>
          <w:szCs w:val="24"/>
          <w:lang w:val="fr-FR"/>
        </w:rPr>
      </w:pPr>
      <w:r w:rsidRPr="00EE7E7A">
        <w:rPr>
          <w:rFonts w:ascii="Olympic Sans" w:hAnsi="Olympic Sans" w:cs="Calibri"/>
          <w:bCs/>
          <w:sz w:val="24"/>
          <w:szCs w:val="24"/>
          <w:lang w:val="fr-FR"/>
        </w:rPr>
        <w:t>09.00 : Démarrage des épreuves de</w:t>
      </w:r>
      <w:r w:rsidR="008510D8">
        <w:rPr>
          <w:rFonts w:ascii="Olympic Sans" w:hAnsi="Olympic Sans" w:cs="Calibri"/>
          <w:bCs/>
          <w:sz w:val="24"/>
          <w:szCs w:val="24"/>
          <w:lang w:val="fr-FR"/>
        </w:rPr>
        <w:t xml:space="preserve"> sabre hommes</w:t>
      </w:r>
      <w:r w:rsidRPr="00EE7E7A">
        <w:rPr>
          <w:rFonts w:ascii="Olympic Sans" w:hAnsi="Olympic Sans" w:cs="Calibri"/>
          <w:bCs/>
          <w:sz w:val="24"/>
          <w:szCs w:val="24"/>
          <w:lang w:val="fr-FR"/>
        </w:rPr>
        <w:t>– poules &amp; préliminaires</w:t>
      </w:r>
    </w:p>
    <w:p w14:paraId="574ACF90" w14:textId="2D39B9CE" w:rsidR="00E31C86" w:rsidRPr="00E85534" w:rsidRDefault="00FD396C" w:rsidP="00274BFF">
      <w:pPr>
        <w:rPr>
          <w:rFonts w:ascii="Olympic Sans" w:hAnsi="Olympic Sans" w:cs="Calibri"/>
          <w:bCs/>
          <w:sz w:val="24"/>
          <w:szCs w:val="24"/>
          <w:lang w:val="fr-FR"/>
        </w:rPr>
      </w:pPr>
      <w:r w:rsidRPr="00EE7E7A">
        <w:rPr>
          <w:rFonts w:ascii="Olympic Sans" w:hAnsi="Olympic Sans" w:cs="Calibri"/>
          <w:bCs/>
          <w:sz w:val="24"/>
          <w:szCs w:val="24"/>
          <w:lang w:val="fr-FR"/>
        </w:rPr>
        <w:t xml:space="preserve">16.00 : Finales </w:t>
      </w:r>
    </w:p>
    <w:p w14:paraId="7B2CEB06" w14:textId="6F955567" w:rsidR="00274BFF" w:rsidRPr="005B0E46" w:rsidRDefault="00E85534" w:rsidP="00274BFF">
      <w:pPr>
        <w:rPr>
          <w:rFonts w:ascii="Tahoma" w:hAnsi="Tahoma" w:cs="Tahoma"/>
          <w:b/>
          <w:bCs/>
          <w:u w:val="single"/>
        </w:rPr>
      </w:pPr>
      <w:r>
        <w:rPr>
          <w:rFonts w:ascii="Tahoma" w:hAnsi="Tahoma" w:cs="Tahoma"/>
          <w:b/>
          <w:bCs/>
          <w:u w:val="single"/>
        </w:rPr>
        <w:t xml:space="preserve">Samedi </w:t>
      </w:r>
      <w:r w:rsidR="00274BFF" w:rsidRPr="005B0E46">
        <w:rPr>
          <w:rFonts w:ascii="Tahoma" w:hAnsi="Tahoma" w:cs="Tahoma"/>
          <w:b/>
          <w:bCs/>
          <w:u w:val="single"/>
        </w:rPr>
        <w:t>14</w:t>
      </w:r>
    </w:p>
    <w:p w14:paraId="05414935" w14:textId="77777777" w:rsidR="00274BFF" w:rsidRPr="003A0834" w:rsidRDefault="00274BFF" w:rsidP="005B0E46">
      <w:pPr>
        <w:pStyle w:val="Paragraphedeliste"/>
        <w:ind w:left="0"/>
        <w:rPr>
          <w:rFonts w:ascii="Olympic Sans" w:hAnsi="Olympic Sans" w:cs="Tahoma"/>
          <w:lang w:val="fr-FR"/>
        </w:rPr>
      </w:pPr>
      <w:r w:rsidRPr="003A0834">
        <w:rPr>
          <w:rFonts w:ascii="Olympic Sans" w:hAnsi="Olympic Sans" w:cs="Tahoma"/>
          <w:lang w:val="fr-FR"/>
        </w:rPr>
        <w:t>07.30 – 16.00 : Contrôle Matériel</w:t>
      </w:r>
    </w:p>
    <w:p w14:paraId="34A22BD4" w14:textId="26FC484B" w:rsidR="00274BFF" w:rsidRPr="003A0834" w:rsidRDefault="00274BFF" w:rsidP="005B0E46">
      <w:pPr>
        <w:pStyle w:val="Paragraphedeliste"/>
        <w:ind w:left="0"/>
        <w:rPr>
          <w:rFonts w:ascii="Olympic Sans" w:hAnsi="Olympic Sans" w:cs="Tahoma"/>
          <w:lang w:val="fr-FR"/>
        </w:rPr>
      </w:pPr>
      <w:r w:rsidRPr="003A0834">
        <w:rPr>
          <w:rFonts w:ascii="Olympic Sans" w:hAnsi="Olympic Sans" w:cs="Tahoma"/>
          <w:lang w:val="fr-FR"/>
        </w:rPr>
        <w:t xml:space="preserve">09.00 </w:t>
      </w:r>
      <w:r w:rsidR="005B0E46" w:rsidRPr="003A0834">
        <w:rPr>
          <w:rFonts w:ascii="Olympic Sans" w:hAnsi="Olympic Sans" w:cs="Tahoma"/>
          <w:lang w:val="fr-FR"/>
        </w:rPr>
        <w:t xml:space="preserve">            </w:t>
      </w:r>
      <w:r w:rsidRPr="003A0834">
        <w:rPr>
          <w:rFonts w:ascii="Olympic Sans" w:hAnsi="Olympic Sans" w:cs="Tahoma"/>
          <w:lang w:val="fr-FR"/>
        </w:rPr>
        <w:t xml:space="preserve"> Démarr</w:t>
      </w:r>
      <w:r w:rsidR="008510D8">
        <w:rPr>
          <w:rFonts w:ascii="Olympic Sans" w:hAnsi="Olympic Sans" w:cs="Tahoma"/>
          <w:lang w:val="fr-FR"/>
        </w:rPr>
        <w:t>age des épreuves de sabre dames</w:t>
      </w:r>
      <w:bookmarkStart w:id="0" w:name="_GoBack"/>
      <w:bookmarkEnd w:id="0"/>
      <w:r w:rsidRPr="003A0834">
        <w:rPr>
          <w:rFonts w:ascii="Olympic Sans" w:hAnsi="Olympic Sans" w:cs="Tahoma"/>
          <w:lang w:val="fr-FR"/>
        </w:rPr>
        <w:t xml:space="preserve"> – poules &amp; préliminaires</w:t>
      </w:r>
    </w:p>
    <w:p w14:paraId="52ED784C" w14:textId="4C7838FC" w:rsidR="00274BFF" w:rsidRPr="003A0834" w:rsidRDefault="00274BFF" w:rsidP="00274BFF">
      <w:pPr>
        <w:rPr>
          <w:rFonts w:ascii="Olympic Sans" w:hAnsi="Olympic Sans" w:cs="Calibri"/>
          <w:bCs/>
          <w:sz w:val="24"/>
          <w:szCs w:val="24"/>
          <w:lang w:val="fr-FR"/>
        </w:rPr>
      </w:pPr>
      <w:r w:rsidRPr="003A0834">
        <w:rPr>
          <w:rFonts w:ascii="Olympic Sans" w:hAnsi="Olympic Sans" w:cs="Tahoma"/>
          <w:sz w:val="24"/>
          <w:szCs w:val="24"/>
        </w:rPr>
        <w:t>16.00 : Finales</w:t>
      </w:r>
    </w:p>
    <w:p w14:paraId="4EC75CE2" w14:textId="77777777" w:rsidR="004D6488" w:rsidRPr="00357E7B" w:rsidRDefault="004D6488" w:rsidP="004D6488">
      <w:pPr>
        <w:jc w:val="center"/>
        <w:rPr>
          <w:rFonts w:ascii="Olympic Sans" w:hAnsi="Olympic Sans" w:cs="Tahoma"/>
          <w:b/>
          <w:bCs/>
          <w:color w:val="215E99"/>
          <w:sz w:val="24"/>
          <w:szCs w:val="24"/>
          <w:u w:val="single"/>
        </w:rPr>
      </w:pPr>
      <w:r w:rsidRPr="00357E7B">
        <w:rPr>
          <w:rFonts w:ascii="Olympic Sans" w:hAnsi="Olympic Sans" w:cs="Tahoma"/>
          <w:b/>
          <w:bCs/>
          <w:color w:val="215E99"/>
          <w:sz w:val="24"/>
          <w:szCs w:val="24"/>
          <w:u w:val="single"/>
        </w:rPr>
        <w:t>EPREUVES PAR EQUIPES</w:t>
      </w:r>
    </w:p>
    <w:p w14:paraId="30A6FF52" w14:textId="311C8455" w:rsidR="008114FE" w:rsidRPr="008114FE" w:rsidRDefault="00E85534" w:rsidP="008114FE">
      <w:pPr>
        <w:rPr>
          <w:rFonts w:ascii="Olympic Sans" w:hAnsi="Olympic Sans" w:cs="Tahoma"/>
          <w:b/>
          <w:bCs/>
          <w:sz w:val="24"/>
          <w:szCs w:val="24"/>
          <w:u w:val="single"/>
        </w:rPr>
      </w:pPr>
      <w:r>
        <w:rPr>
          <w:rFonts w:ascii="Olympic Sans" w:hAnsi="Olympic Sans" w:cs="Tahoma"/>
          <w:b/>
          <w:bCs/>
          <w:sz w:val="24"/>
          <w:szCs w:val="24"/>
          <w:u w:val="single"/>
        </w:rPr>
        <w:lastRenderedPageBreak/>
        <w:t xml:space="preserve">Dimanche </w:t>
      </w:r>
      <w:r w:rsidR="008114FE" w:rsidRPr="008114FE">
        <w:rPr>
          <w:rFonts w:ascii="Olympic Sans" w:hAnsi="Olympic Sans" w:cs="Tahoma"/>
          <w:b/>
          <w:bCs/>
          <w:sz w:val="24"/>
          <w:szCs w:val="24"/>
          <w:u w:val="single"/>
        </w:rPr>
        <w:t>15</w:t>
      </w:r>
    </w:p>
    <w:p w14:paraId="0E9708F0" w14:textId="2624E725" w:rsidR="003A0834" w:rsidRPr="003A0834" w:rsidRDefault="003A0834" w:rsidP="003A0834">
      <w:pPr>
        <w:rPr>
          <w:rFonts w:ascii="Olympic Sans" w:hAnsi="Olympic Sans" w:cs="Tahoma"/>
          <w:sz w:val="24"/>
          <w:szCs w:val="24"/>
        </w:rPr>
      </w:pPr>
      <w:r w:rsidRPr="003A0834">
        <w:rPr>
          <w:rFonts w:ascii="Olympic Sans" w:hAnsi="Olympic Sans" w:cs="Tahoma"/>
          <w:sz w:val="24"/>
          <w:szCs w:val="24"/>
        </w:rPr>
        <w:t>09.00 : Démarrage des éliminations directes de sabre hommes</w:t>
      </w:r>
    </w:p>
    <w:p w14:paraId="29403C0C" w14:textId="359C3397" w:rsidR="00A5684A" w:rsidRPr="003A0834" w:rsidRDefault="003A0834" w:rsidP="003A0834">
      <w:pPr>
        <w:rPr>
          <w:rFonts w:ascii="Olympic Sans" w:hAnsi="Olympic Sans" w:cs="Tahoma"/>
          <w:sz w:val="24"/>
          <w:szCs w:val="24"/>
        </w:rPr>
      </w:pPr>
      <w:r w:rsidRPr="003A0834">
        <w:rPr>
          <w:rFonts w:ascii="Olympic Sans" w:hAnsi="Olympic Sans" w:cs="Tahoma"/>
          <w:sz w:val="24"/>
          <w:szCs w:val="24"/>
        </w:rPr>
        <w:t>12.00 : Démarrage des éliminations directes de sabre dames</w:t>
      </w:r>
    </w:p>
    <w:p w14:paraId="24B23A80" w14:textId="724B615D" w:rsidR="009D7480" w:rsidRPr="00514282" w:rsidRDefault="009D7480" w:rsidP="009D7480">
      <w:pPr>
        <w:rPr>
          <w:rFonts w:ascii="Olympic Sans" w:hAnsi="Olympic Sans" w:cs="Calibri"/>
          <w:sz w:val="24"/>
          <w:szCs w:val="24"/>
          <w:lang w:val="fr-FR"/>
        </w:rPr>
      </w:pPr>
    </w:p>
    <w:p w14:paraId="647AF8B2" w14:textId="77777777" w:rsidR="007D0E24" w:rsidRPr="00514282" w:rsidRDefault="007D0E24">
      <w:pPr>
        <w:rPr>
          <w:rFonts w:ascii="Olympic Sans" w:hAnsi="Olympic Sans" w:cs="Calibri"/>
          <w:b/>
          <w:sz w:val="24"/>
          <w:szCs w:val="24"/>
          <w:lang w:val="fr-FR"/>
        </w:rPr>
      </w:pPr>
    </w:p>
    <w:p w14:paraId="5CA3A758" w14:textId="544315C7" w:rsidR="007D0E24" w:rsidRPr="00514282" w:rsidRDefault="00C76312">
      <w:pPr>
        <w:pStyle w:val="GFITitoloCapitolo"/>
        <w:shd w:val="clear" w:color="auto" w:fill="A5C9EB"/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>DIRECTOIRE TECHNIQUE ET SUPERVISEUR FIE</w:t>
      </w:r>
      <w:r w:rsidRPr="00514282">
        <w:rPr>
          <w:rFonts w:ascii="Olympic Sans" w:hAnsi="Olympic Sans" w:cs="Calibri"/>
          <w:sz w:val="24"/>
          <w:szCs w:val="24"/>
          <w:lang w:val="fr-FR"/>
        </w:rPr>
        <w:tab/>
      </w:r>
    </w:p>
    <w:p w14:paraId="0D57BD47" w14:textId="65BDCB6E" w:rsidR="007D0E24" w:rsidRPr="004206CC" w:rsidRDefault="00B83429" w:rsidP="00A17EEF">
      <w:pPr>
        <w:rPr>
          <w:rFonts w:ascii="Olympic Sans" w:hAnsi="Olympic Sans" w:cs="Calibri"/>
          <w:b/>
          <w:bCs/>
          <w:sz w:val="24"/>
          <w:szCs w:val="24"/>
          <w:lang w:val="fr-FR"/>
        </w:rPr>
      </w:pPr>
      <w:r w:rsidRPr="004206CC">
        <w:rPr>
          <w:rFonts w:ascii="Olympic Sans" w:hAnsi="Olympic Sans" w:cs="Calibri"/>
          <w:b/>
          <w:bCs/>
          <w:sz w:val="24"/>
          <w:szCs w:val="24"/>
          <w:lang w:val="fr-CH"/>
        </w:rPr>
        <w:t>CHAOUACHI Mohamed Soufiane</w:t>
      </w:r>
      <w:r w:rsidR="001A5E20" w:rsidRPr="004206CC">
        <w:rPr>
          <w:rFonts w:ascii="Olympic Sans" w:hAnsi="Olympic Sans" w:cs="Calibri"/>
          <w:b/>
          <w:bCs/>
          <w:sz w:val="24"/>
          <w:szCs w:val="24"/>
          <w:lang w:val="fr-CH"/>
        </w:rPr>
        <w:t xml:space="preserve">  </w:t>
      </w:r>
      <w:r w:rsidR="009636A8" w:rsidRPr="004206CC">
        <w:rPr>
          <w:rFonts w:ascii="Olympic Sans" w:hAnsi="Olympic Sans" w:cs="Calibri"/>
          <w:b/>
          <w:bCs/>
          <w:sz w:val="24"/>
          <w:szCs w:val="24"/>
          <w:lang w:val="fr-CH"/>
        </w:rPr>
        <w:t xml:space="preserve"> </w:t>
      </w:r>
      <w:r w:rsidR="00C76312" w:rsidRPr="004206CC">
        <w:rPr>
          <w:rFonts w:ascii="Olympic Sans" w:hAnsi="Olympic Sans" w:cs="Calibri"/>
          <w:b/>
          <w:bCs/>
          <w:sz w:val="24"/>
          <w:szCs w:val="24"/>
          <w:lang w:val="fr-CH"/>
        </w:rPr>
        <w:t xml:space="preserve"> </w:t>
      </w:r>
      <w:r w:rsidR="00C76312" w:rsidRPr="004206CC">
        <w:rPr>
          <w:rFonts w:ascii="Olympic Sans" w:hAnsi="Olympic Sans" w:cs="Calibri"/>
          <w:b/>
          <w:bCs/>
          <w:sz w:val="24"/>
          <w:szCs w:val="24"/>
          <w:lang w:val="fr-CH"/>
        </w:rPr>
        <w:tab/>
      </w:r>
      <w:r w:rsidR="002C30FA">
        <w:rPr>
          <w:rFonts w:ascii="Olympic Sans" w:hAnsi="Olympic Sans" w:cs="Calibri"/>
          <w:b/>
          <w:bCs/>
          <w:sz w:val="24"/>
          <w:szCs w:val="24"/>
          <w:lang w:val="fr-CH"/>
        </w:rPr>
        <w:t xml:space="preserve">       </w:t>
      </w:r>
      <w:r w:rsidR="00357E7B">
        <w:rPr>
          <w:rFonts w:ascii="Olympic Sans" w:hAnsi="Olympic Sans" w:cs="Calibri"/>
          <w:b/>
          <w:bCs/>
          <w:sz w:val="24"/>
          <w:szCs w:val="24"/>
          <w:lang w:val="fr-CH"/>
        </w:rPr>
        <w:t xml:space="preserve"> </w:t>
      </w:r>
      <w:r w:rsidR="002C30FA">
        <w:rPr>
          <w:rFonts w:ascii="Olympic Sans" w:hAnsi="Olympic Sans" w:cs="Calibri"/>
          <w:b/>
          <w:bCs/>
          <w:sz w:val="24"/>
          <w:szCs w:val="24"/>
          <w:lang w:val="fr-CH"/>
        </w:rPr>
        <w:t xml:space="preserve"> </w:t>
      </w:r>
      <w:r w:rsidR="00C76312" w:rsidRPr="004206CC">
        <w:rPr>
          <w:rFonts w:ascii="Olympic Sans" w:hAnsi="Olympic Sans" w:cs="Calibri"/>
          <w:b/>
          <w:bCs/>
          <w:sz w:val="24"/>
          <w:szCs w:val="24"/>
          <w:lang w:val="fr-FR"/>
        </w:rPr>
        <w:t>Superviseur</w:t>
      </w:r>
      <w:r w:rsidR="007D0E24" w:rsidRPr="004206CC">
        <w:rPr>
          <w:rFonts w:ascii="Olympic Sans" w:hAnsi="Olympic Sans" w:cs="Calibri"/>
          <w:b/>
          <w:bCs/>
          <w:sz w:val="24"/>
          <w:szCs w:val="24"/>
          <w:lang w:val="fr-FR"/>
        </w:rPr>
        <w:t xml:space="preserve"> F.I.E.</w:t>
      </w:r>
    </w:p>
    <w:p w14:paraId="7A050C41" w14:textId="7959838D" w:rsidR="007D0E24" w:rsidRPr="00514282" w:rsidRDefault="00E31E36" w:rsidP="00A17EEF">
      <w:pPr>
        <w:rPr>
          <w:rFonts w:ascii="Olympic Sans" w:hAnsi="Olympic Sans" w:cs="Calibri"/>
          <w:sz w:val="24"/>
          <w:szCs w:val="24"/>
          <w:lang w:val="fr-FR"/>
        </w:rPr>
      </w:pPr>
      <w:r w:rsidRPr="00357E7B">
        <w:rPr>
          <w:rFonts w:ascii="Olympic Sans" w:hAnsi="Olympic Sans" w:cs="Calibri"/>
          <w:sz w:val="24"/>
          <w:szCs w:val="24"/>
          <w:lang w:val="fr-FR"/>
        </w:rPr>
        <w:t>Baytir Sidi DIOP</w:t>
      </w:r>
      <w:r w:rsidR="001A5E20" w:rsidRPr="00357E7B">
        <w:rPr>
          <w:rFonts w:ascii="Olympic Sans" w:hAnsi="Olympic Sans" w:cs="Calibri"/>
          <w:sz w:val="24"/>
          <w:szCs w:val="24"/>
          <w:lang w:val="fr-FR"/>
        </w:rPr>
        <w:t xml:space="preserve">    </w:t>
      </w:r>
      <w:r w:rsidRPr="00357E7B">
        <w:rPr>
          <w:rFonts w:ascii="Olympic Sans" w:hAnsi="Olympic Sans" w:cs="Calibri"/>
          <w:sz w:val="24"/>
          <w:szCs w:val="24"/>
          <w:lang w:val="fr-FR"/>
        </w:rPr>
        <w:t xml:space="preserve">  </w:t>
      </w:r>
      <w:r w:rsidR="00357E7B">
        <w:rPr>
          <w:rFonts w:ascii="Olympic Sans" w:hAnsi="Olympic Sans" w:cs="Calibri"/>
          <w:sz w:val="24"/>
          <w:szCs w:val="24"/>
          <w:lang w:val="fr-FR"/>
        </w:rPr>
        <w:t xml:space="preserve">                 </w:t>
      </w:r>
      <w:r w:rsidR="00A17EEF">
        <w:rPr>
          <w:rFonts w:ascii="Olympic Sans" w:hAnsi="Olympic Sans" w:cs="Calibri"/>
          <w:sz w:val="24"/>
          <w:szCs w:val="24"/>
          <w:lang w:val="fr-FR"/>
        </w:rPr>
        <w:t xml:space="preserve">          </w:t>
      </w:r>
      <w:r w:rsidR="002B63F9" w:rsidRPr="00514282">
        <w:rPr>
          <w:rFonts w:ascii="Olympic Sans" w:hAnsi="Olympic Sans" w:cs="Calibri"/>
          <w:sz w:val="24"/>
          <w:szCs w:val="24"/>
          <w:lang w:val="fr-FR"/>
        </w:rPr>
        <w:t xml:space="preserve">Président du Directoire technique </w:t>
      </w:r>
    </w:p>
    <w:p w14:paraId="2EB4140C" w14:textId="5F1F8F52" w:rsidR="00A36F79" w:rsidRPr="00514282" w:rsidRDefault="00C76312" w:rsidP="00A17EEF">
      <w:pPr>
        <w:rPr>
          <w:rFonts w:ascii="Olympic Sans" w:hAnsi="Olympic Sans" w:cs="Calibri"/>
          <w:sz w:val="24"/>
          <w:szCs w:val="24"/>
          <w:lang w:val="fr-FR"/>
        </w:rPr>
      </w:pPr>
      <w:r>
        <w:rPr>
          <w:rFonts w:ascii="Olympic Sans" w:hAnsi="Olympic Sans" w:cs="Calibri"/>
          <w:sz w:val="24"/>
          <w:szCs w:val="24"/>
          <w:lang w:val="fr-FR"/>
        </w:rPr>
        <w:t>Fatou NDIAYE</w:t>
      </w:r>
      <w:r w:rsidR="00A36F79" w:rsidRPr="00514282">
        <w:rPr>
          <w:rFonts w:ascii="Olympic Sans" w:hAnsi="Olympic Sans" w:cs="Calibri"/>
          <w:sz w:val="24"/>
          <w:szCs w:val="24"/>
          <w:lang w:val="fr-FR"/>
        </w:rPr>
        <w:tab/>
      </w:r>
      <w:r w:rsidR="00A36F79" w:rsidRPr="00514282">
        <w:rPr>
          <w:rFonts w:ascii="Olympic Sans" w:hAnsi="Olympic Sans" w:cs="Calibri"/>
          <w:sz w:val="24"/>
          <w:szCs w:val="24"/>
          <w:lang w:val="fr-FR"/>
        </w:rPr>
        <w:tab/>
        <w:t xml:space="preserve">  </w:t>
      </w:r>
      <w:r w:rsidR="000605D4" w:rsidRPr="00514282">
        <w:rPr>
          <w:rFonts w:ascii="Olympic Sans" w:hAnsi="Olympic Sans" w:cs="Calibri"/>
          <w:sz w:val="24"/>
          <w:szCs w:val="24"/>
          <w:lang w:val="fr-FR"/>
        </w:rPr>
        <w:t xml:space="preserve">   </w:t>
      </w:r>
      <w:r>
        <w:rPr>
          <w:rFonts w:ascii="Olympic Sans" w:hAnsi="Olympic Sans" w:cs="Calibri"/>
          <w:sz w:val="24"/>
          <w:szCs w:val="24"/>
          <w:lang w:val="fr-FR"/>
        </w:rPr>
        <w:tab/>
        <w:t xml:space="preserve">              </w:t>
      </w:r>
      <w:r w:rsidR="00A17EEF">
        <w:rPr>
          <w:rFonts w:ascii="Olympic Sans" w:hAnsi="Olympic Sans" w:cs="Calibri"/>
          <w:sz w:val="24"/>
          <w:szCs w:val="24"/>
          <w:lang w:val="fr-FR"/>
        </w:rPr>
        <w:t xml:space="preserve">     Membre </w:t>
      </w:r>
      <w:r w:rsidR="00A36F79" w:rsidRPr="00514282">
        <w:rPr>
          <w:rFonts w:ascii="Olympic Sans" w:hAnsi="Olympic Sans" w:cs="Calibri"/>
          <w:sz w:val="24"/>
          <w:szCs w:val="24"/>
          <w:lang w:val="fr-FR"/>
        </w:rPr>
        <w:t>du directoire technique</w:t>
      </w:r>
    </w:p>
    <w:p w14:paraId="4D71E2B4" w14:textId="56DB887C" w:rsidR="00774F4E" w:rsidRDefault="002C30FA" w:rsidP="00A17EEF">
      <w:pPr>
        <w:rPr>
          <w:rFonts w:ascii="Olympic Sans" w:hAnsi="Olympic Sans" w:cs="Calibri"/>
          <w:sz w:val="24"/>
          <w:szCs w:val="24"/>
          <w:lang w:val="fr-CH"/>
        </w:rPr>
      </w:pPr>
      <w:r>
        <w:rPr>
          <w:rFonts w:ascii="Olympic Sans" w:hAnsi="Olympic Sans" w:cs="Calibri"/>
          <w:color w:val="222222"/>
          <w:sz w:val="24"/>
          <w:szCs w:val="24"/>
          <w:lang w:val="fr-CH" w:eastAsia="fr-CH"/>
        </w:rPr>
        <w:t>Papa Mamadou NDIAYE</w:t>
      </w:r>
      <w:r>
        <w:rPr>
          <w:rFonts w:ascii="Olympic Sans" w:hAnsi="Olympic Sans" w:cs="Calibri"/>
          <w:color w:val="222222"/>
          <w:sz w:val="24"/>
          <w:szCs w:val="24"/>
          <w:lang w:val="fr-CH" w:eastAsia="fr-CH"/>
        </w:rPr>
        <w:tab/>
      </w:r>
      <w:r>
        <w:rPr>
          <w:rFonts w:ascii="Olympic Sans" w:hAnsi="Olympic Sans" w:cs="Calibri"/>
          <w:color w:val="222222"/>
          <w:sz w:val="24"/>
          <w:szCs w:val="24"/>
          <w:lang w:val="fr-CH" w:eastAsia="fr-CH"/>
        </w:rPr>
        <w:tab/>
      </w:r>
      <w:r>
        <w:rPr>
          <w:rFonts w:ascii="Olympic Sans" w:hAnsi="Olympic Sans" w:cs="Calibri"/>
          <w:color w:val="222222"/>
          <w:sz w:val="24"/>
          <w:szCs w:val="24"/>
          <w:lang w:val="fr-CH" w:eastAsia="fr-CH"/>
        </w:rPr>
        <w:tab/>
      </w:r>
      <w:r w:rsidR="00A17EEF">
        <w:rPr>
          <w:rFonts w:ascii="Olympic Sans" w:hAnsi="Olympic Sans" w:cs="Calibri"/>
          <w:color w:val="222222"/>
          <w:sz w:val="24"/>
          <w:szCs w:val="24"/>
          <w:lang w:val="fr-CH" w:eastAsia="fr-CH"/>
        </w:rPr>
        <w:t xml:space="preserve">    </w:t>
      </w:r>
      <w:r w:rsidR="00774F4E" w:rsidRPr="00514282">
        <w:rPr>
          <w:rFonts w:ascii="Olympic Sans" w:hAnsi="Olympic Sans" w:cs="Calibri"/>
          <w:sz w:val="24"/>
          <w:szCs w:val="24"/>
          <w:lang w:val="fr-CH"/>
        </w:rPr>
        <w:t>Membre du Directoire technique</w:t>
      </w:r>
    </w:p>
    <w:p w14:paraId="25130522" w14:textId="0DAD0DFE" w:rsidR="001A5E20" w:rsidRPr="007469AC" w:rsidRDefault="007469AC" w:rsidP="007469AC">
      <w:pPr>
        <w:rPr>
          <w:rFonts w:ascii="Olympic Sans" w:hAnsi="Olympic Sans" w:cs="Calibri"/>
          <w:sz w:val="24"/>
          <w:szCs w:val="24"/>
          <w:lang w:val="fr-CH"/>
        </w:rPr>
      </w:pPr>
      <w:r>
        <w:rPr>
          <w:rFonts w:ascii="Olympic Sans" w:hAnsi="Olympic Sans" w:cs="Calibri"/>
          <w:b/>
          <w:bCs/>
          <w:color w:val="FF0000"/>
          <w:sz w:val="24"/>
          <w:szCs w:val="24"/>
          <w:lang w:val="fr-CH"/>
        </w:rPr>
        <w:t xml:space="preserve"> </w:t>
      </w:r>
      <w:r w:rsidR="00602ACF">
        <w:rPr>
          <w:rFonts w:ascii="Olympic Sans" w:hAnsi="Olympic Sans" w:cs="Calibri"/>
          <w:color w:val="222222"/>
          <w:sz w:val="24"/>
          <w:szCs w:val="24"/>
          <w:lang w:val="fr-CH" w:eastAsia="fr-CH"/>
        </w:rPr>
        <w:t xml:space="preserve"> </w:t>
      </w:r>
    </w:p>
    <w:p w14:paraId="06A327A8" w14:textId="6999A457" w:rsidR="007D0E24" w:rsidRPr="00514282" w:rsidRDefault="00C92D10">
      <w:pPr>
        <w:pStyle w:val="GFITitoloCapitolo"/>
        <w:shd w:val="clear" w:color="auto" w:fill="A5C9EB"/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>CONTROLE DU MATERIEL DES ATHLETES</w:t>
      </w:r>
    </w:p>
    <w:p w14:paraId="3C34FE2C" w14:textId="33050588" w:rsidR="009E69D5" w:rsidRPr="00514282" w:rsidRDefault="007D0E24" w:rsidP="009E69D5">
      <w:pPr>
        <w:jc w:val="left"/>
        <w:rPr>
          <w:rFonts w:ascii="Olympic Sans" w:hAnsi="Olympic Sans" w:cs="Calibri"/>
          <w:b/>
          <w:sz w:val="24"/>
          <w:szCs w:val="24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>Le contrôle du matériel aura lieu </w:t>
      </w:r>
      <w:r w:rsidR="00D06A34" w:rsidRPr="00514282">
        <w:rPr>
          <w:rFonts w:ascii="Olympic Sans" w:hAnsi="Olympic Sans" w:cs="Calibri"/>
          <w:sz w:val="24"/>
          <w:szCs w:val="24"/>
          <w:lang w:val="fr-FR"/>
        </w:rPr>
        <w:t xml:space="preserve">dans le </w:t>
      </w:r>
      <w:r w:rsidR="00DD6FCE">
        <w:rPr>
          <w:rFonts w:ascii="Olympic Sans" w:hAnsi="Olympic Sans" w:cs="Calibri"/>
          <w:sz w:val="24"/>
          <w:szCs w:val="24"/>
          <w:lang w:val="fr-FR"/>
        </w:rPr>
        <w:t xml:space="preserve">site </w:t>
      </w:r>
      <w:r w:rsidR="00DD6FCE" w:rsidRPr="00514282">
        <w:rPr>
          <w:rFonts w:ascii="Olympic Sans" w:hAnsi="Olympic Sans" w:cs="Calibri"/>
          <w:sz w:val="24"/>
          <w:szCs w:val="24"/>
          <w:lang w:val="fr-FR"/>
        </w:rPr>
        <w:t>de</w:t>
      </w:r>
      <w:r w:rsidR="00D06A34" w:rsidRPr="00514282">
        <w:rPr>
          <w:rFonts w:ascii="Olympic Sans" w:hAnsi="Olympic Sans" w:cs="Calibri"/>
          <w:sz w:val="24"/>
          <w:szCs w:val="24"/>
          <w:lang w:val="fr-FR"/>
        </w:rPr>
        <w:t xml:space="preserve"> la compétition </w:t>
      </w:r>
      <w:r w:rsidR="000E3563">
        <w:rPr>
          <w:rFonts w:ascii="Olympic Sans" w:hAnsi="Olympic Sans" w:cs="Calibri"/>
          <w:b/>
          <w:sz w:val="24"/>
          <w:szCs w:val="24"/>
        </w:rPr>
        <w:t xml:space="preserve">au </w:t>
      </w:r>
      <w:r w:rsidR="005620EF">
        <w:rPr>
          <w:rFonts w:ascii="Olympic Sans" w:hAnsi="Olympic Sans" w:cs="Calibri"/>
          <w:b/>
          <w:sz w:val="24"/>
          <w:szCs w:val="24"/>
        </w:rPr>
        <w:t>Grand Théâtre.</w:t>
      </w:r>
    </w:p>
    <w:p w14:paraId="4D27E14C" w14:textId="67C15954" w:rsidR="005C39C9" w:rsidRPr="005C39C9" w:rsidRDefault="00DC6DF7" w:rsidP="005C39C9">
      <w:pPr>
        <w:rPr>
          <w:rFonts w:ascii="Olympic Sans" w:hAnsi="Olympic Sans" w:cs="Calibri"/>
          <w:sz w:val="24"/>
          <w:szCs w:val="24"/>
          <w:lang w:val="fr-FR"/>
        </w:rPr>
      </w:pPr>
      <w:r w:rsidRPr="00750F0C">
        <w:rPr>
          <w:rFonts w:ascii="Olympic Sans" w:hAnsi="Olympic Sans" w:cs="Calibri"/>
          <w:b/>
          <w:sz w:val="24"/>
          <w:szCs w:val="24"/>
          <w:lang w:val="fr-FR"/>
        </w:rPr>
        <w:t xml:space="preserve">Jeudi 12 </w:t>
      </w:r>
      <w:r w:rsidR="00A17EEF">
        <w:rPr>
          <w:rFonts w:ascii="Olympic Sans" w:hAnsi="Olympic Sans" w:cs="Calibri"/>
          <w:bCs/>
          <w:sz w:val="24"/>
          <w:szCs w:val="24"/>
          <w:lang w:val="fr-FR"/>
        </w:rPr>
        <w:t xml:space="preserve">             </w:t>
      </w:r>
      <w:r w:rsidR="005C39C9" w:rsidRPr="00274BFF">
        <w:rPr>
          <w:rFonts w:ascii="Olympic Sans" w:hAnsi="Olympic Sans" w:cs="Calibri"/>
          <w:bCs/>
          <w:sz w:val="24"/>
          <w:szCs w:val="24"/>
          <w:lang w:val="fr-FR"/>
        </w:rPr>
        <w:t>14</w:t>
      </w:r>
      <w:r w:rsidR="00FB05A7">
        <w:rPr>
          <w:rFonts w:ascii="Olympic Sans" w:hAnsi="Olympic Sans" w:cs="Calibri"/>
          <w:bCs/>
          <w:sz w:val="24"/>
          <w:szCs w:val="24"/>
          <w:lang w:val="fr-FR"/>
        </w:rPr>
        <w:t xml:space="preserve"> : </w:t>
      </w:r>
      <w:r w:rsidR="005C39C9" w:rsidRPr="00274BFF">
        <w:rPr>
          <w:rFonts w:ascii="Olympic Sans" w:hAnsi="Olympic Sans" w:cs="Calibri"/>
          <w:bCs/>
          <w:sz w:val="24"/>
          <w:szCs w:val="24"/>
          <w:lang w:val="fr-FR"/>
        </w:rPr>
        <w:t>00 – 20</w:t>
      </w:r>
      <w:r w:rsidR="00331112">
        <w:rPr>
          <w:rFonts w:ascii="Olympic Sans" w:hAnsi="Olympic Sans" w:cs="Calibri"/>
          <w:bCs/>
          <w:sz w:val="24"/>
          <w:szCs w:val="24"/>
          <w:lang w:val="fr-FR"/>
        </w:rPr>
        <w:t xml:space="preserve"> : </w:t>
      </w:r>
      <w:r w:rsidR="005C39C9" w:rsidRPr="00274BFF">
        <w:rPr>
          <w:rFonts w:ascii="Olympic Sans" w:hAnsi="Olympic Sans" w:cs="Calibri"/>
          <w:bCs/>
          <w:sz w:val="24"/>
          <w:szCs w:val="24"/>
          <w:lang w:val="fr-FR"/>
        </w:rPr>
        <w:t xml:space="preserve">00 </w:t>
      </w:r>
      <w:r w:rsidR="00D341AB">
        <w:rPr>
          <w:rFonts w:ascii="Olympic Sans" w:hAnsi="Olympic Sans" w:cs="Calibri"/>
          <w:bCs/>
          <w:sz w:val="24"/>
          <w:szCs w:val="24"/>
          <w:lang w:val="fr-FR"/>
        </w:rPr>
        <w:t xml:space="preserve">      </w:t>
      </w:r>
      <w:r w:rsidR="005C39C9" w:rsidRPr="00274BFF">
        <w:rPr>
          <w:rFonts w:ascii="Olympic Sans" w:hAnsi="Olympic Sans" w:cs="Calibri"/>
          <w:bCs/>
          <w:sz w:val="24"/>
          <w:szCs w:val="24"/>
          <w:lang w:val="fr-FR"/>
        </w:rPr>
        <w:t>Accréditation &amp; Contrôle Matériel</w:t>
      </w:r>
      <w:r w:rsidR="005C39C9" w:rsidRPr="00514282">
        <w:rPr>
          <w:rFonts w:ascii="Olympic Sans" w:hAnsi="Olympic Sans" w:cs="Calibri"/>
          <w:b/>
          <w:sz w:val="24"/>
          <w:szCs w:val="24"/>
          <w:lang w:val="fr-FR"/>
        </w:rPr>
        <w:t xml:space="preserve"> </w:t>
      </w:r>
    </w:p>
    <w:p w14:paraId="4B1308D6" w14:textId="22124C22" w:rsidR="00E31C86" w:rsidRPr="00DD6FCE" w:rsidRDefault="00750F0C" w:rsidP="00750F0C">
      <w:pPr>
        <w:rPr>
          <w:rFonts w:ascii="Olympic Sans" w:hAnsi="Olympic Sans" w:cs="Calibri"/>
          <w:bCs/>
          <w:sz w:val="24"/>
          <w:szCs w:val="24"/>
          <w:lang w:val="fr-FR"/>
        </w:rPr>
      </w:pPr>
      <w:r w:rsidRPr="00750F0C">
        <w:rPr>
          <w:rFonts w:ascii="Olympic Sans" w:hAnsi="Olympic Sans" w:cs="Calibri"/>
          <w:b/>
          <w:sz w:val="24"/>
          <w:szCs w:val="24"/>
          <w:lang w:val="fr-FR"/>
        </w:rPr>
        <w:t>Vendredi 13</w:t>
      </w:r>
      <w:r>
        <w:rPr>
          <w:rFonts w:ascii="Olympic Sans" w:hAnsi="Olympic Sans" w:cs="Calibri"/>
          <w:bCs/>
          <w:sz w:val="24"/>
          <w:szCs w:val="24"/>
          <w:lang w:val="fr-FR"/>
        </w:rPr>
        <w:t xml:space="preserve">        </w:t>
      </w:r>
      <w:r w:rsidRPr="00EE7E7A">
        <w:rPr>
          <w:rFonts w:ascii="Olympic Sans" w:hAnsi="Olympic Sans" w:cs="Calibri"/>
          <w:bCs/>
          <w:sz w:val="24"/>
          <w:szCs w:val="24"/>
          <w:lang w:val="fr-FR"/>
        </w:rPr>
        <w:t>07</w:t>
      </w:r>
      <w:r w:rsidR="00FB05A7">
        <w:rPr>
          <w:rFonts w:ascii="Olympic Sans" w:hAnsi="Olympic Sans" w:cs="Calibri"/>
          <w:bCs/>
          <w:sz w:val="24"/>
          <w:szCs w:val="24"/>
          <w:lang w:val="fr-FR"/>
        </w:rPr>
        <w:t xml:space="preserve"> : </w:t>
      </w:r>
      <w:r w:rsidRPr="00EE7E7A">
        <w:rPr>
          <w:rFonts w:ascii="Olympic Sans" w:hAnsi="Olympic Sans" w:cs="Calibri"/>
          <w:bCs/>
          <w:sz w:val="24"/>
          <w:szCs w:val="24"/>
          <w:lang w:val="fr-FR"/>
        </w:rPr>
        <w:t>30 – 16</w:t>
      </w:r>
      <w:r w:rsidR="00331112">
        <w:rPr>
          <w:rFonts w:ascii="Olympic Sans" w:hAnsi="Olympic Sans" w:cs="Calibri"/>
          <w:bCs/>
          <w:sz w:val="24"/>
          <w:szCs w:val="24"/>
          <w:lang w:val="fr-FR"/>
        </w:rPr>
        <w:t xml:space="preserve"> : </w:t>
      </w:r>
      <w:r w:rsidRPr="00EE7E7A">
        <w:rPr>
          <w:rFonts w:ascii="Olympic Sans" w:hAnsi="Olympic Sans" w:cs="Calibri"/>
          <w:bCs/>
          <w:sz w:val="24"/>
          <w:szCs w:val="24"/>
          <w:lang w:val="fr-FR"/>
        </w:rPr>
        <w:t xml:space="preserve">00 </w:t>
      </w:r>
      <w:r>
        <w:rPr>
          <w:rFonts w:ascii="Olympic Sans" w:hAnsi="Olympic Sans" w:cs="Calibri"/>
          <w:bCs/>
          <w:sz w:val="24"/>
          <w:szCs w:val="24"/>
          <w:lang w:val="fr-FR"/>
        </w:rPr>
        <w:t xml:space="preserve">      </w:t>
      </w:r>
      <w:r w:rsidRPr="00EE7E7A">
        <w:rPr>
          <w:rFonts w:ascii="Olympic Sans" w:hAnsi="Olympic Sans" w:cs="Calibri"/>
          <w:bCs/>
          <w:sz w:val="24"/>
          <w:szCs w:val="24"/>
          <w:lang w:val="fr-FR"/>
        </w:rPr>
        <w:t>Accréditation &amp; Contrôle Matériel</w:t>
      </w:r>
    </w:p>
    <w:p w14:paraId="3D4A410C" w14:textId="265638DD" w:rsidR="00E71A83" w:rsidRPr="00514282" w:rsidRDefault="00E71A83" w:rsidP="00750F0C">
      <w:pPr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b/>
          <w:sz w:val="24"/>
          <w:szCs w:val="24"/>
        </w:rPr>
        <w:t xml:space="preserve">Samedi </w:t>
      </w:r>
      <w:r w:rsidR="00750F0C">
        <w:rPr>
          <w:rFonts w:ascii="Olympic Sans" w:hAnsi="Olympic Sans" w:cs="Calibri"/>
          <w:b/>
          <w:sz w:val="24"/>
          <w:szCs w:val="24"/>
        </w:rPr>
        <w:t xml:space="preserve">14  </w:t>
      </w:r>
      <w:r w:rsidRPr="00514282">
        <w:rPr>
          <w:rFonts w:ascii="Olympic Sans" w:hAnsi="Olympic Sans" w:cs="Calibri"/>
          <w:b/>
          <w:sz w:val="24"/>
          <w:szCs w:val="24"/>
        </w:rPr>
        <w:t xml:space="preserve"> </w:t>
      </w:r>
      <w:r w:rsidRPr="00514282">
        <w:rPr>
          <w:rFonts w:ascii="Olympic Sans" w:hAnsi="Olympic Sans" w:cs="Calibri"/>
          <w:b/>
          <w:sz w:val="24"/>
          <w:szCs w:val="24"/>
        </w:rPr>
        <w:tab/>
      </w:r>
      <w:r w:rsidR="00A17EEF">
        <w:rPr>
          <w:rFonts w:ascii="Olympic Sans" w:hAnsi="Olympic Sans" w:cs="Calibri"/>
          <w:b/>
          <w:sz w:val="24"/>
          <w:szCs w:val="24"/>
        </w:rPr>
        <w:t xml:space="preserve"> </w:t>
      </w:r>
      <w:r w:rsidR="00331112">
        <w:rPr>
          <w:rFonts w:ascii="Olympic Sans" w:hAnsi="Olympic Sans" w:cs="Calibri"/>
          <w:b/>
          <w:sz w:val="24"/>
          <w:szCs w:val="24"/>
        </w:rPr>
        <w:t xml:space="preserve"> </w:t>
      </w:r>
      <w:r w:rsidR="00D341AB">
        <w:rPr>
          <w:rFonts w:ascii="Olympic Sans" w:hAnsi="Olympic Sans" w:cs="Calibri"/>
          <w:sz w:val="24"/>
          <w:szCs w:val="24"/>
        </w:rPr>
        <w:t>0</w:t>
      </w:r>
      <w:r w:rsidR="00A16744">
        <w:rPr>
          <w:rFonts w:ascii="Olympic Sans" w:hAnsi="Olympic Sans" w:cs="Calibri"/>
          <w:sz w:val="24"/>
          <w:szCs w:val="24"/>
        </w:rPr>
        <w:t>7</w:t>
      </w:r>
      <w:r w:rsidR="00FB05A7">
        <w:rPr>
          <w:rFonts w:ascii="Olympic Sans" w:hAnsi="Olympic Sans" w:cs="Calibri"/>
          <w:sz w:val="24"/>
          <w:szCs w:val="24"/>
        </w:rPr>
        <w:t xml:space="preserve">: </w:t>
      </w:r>
      <w:r w:rsidR="00D341AB">
        <w:rPr>
          <w:rFonts w:ascii="Olympic Sans" w:hAnsi="Olympic Sans" w:cs="Calibri"/>
          <w:sz w:val="24"/>
          <w:szCs w:val="24"/>
        </w:rPr>
        <w:t>3</w:t>
      </w:r>
      <w:r w:rsidRPr="00514282">
        <w:rPr>
          <w:rFonts w:ascii="Olympic Sans" w:hAnsi="Olympic Sans" w:cs="Calibri"/>
          <w:sz w:val="24"/>
          <w:szCs w:val="24"/>
        </w:rPr>
        <w:t xml:space="preserve">0 </w:t>
      </w:r>
      <w:r w:rsidR="00331112">
        <w:rPr>
          <w:rFonts w:ascii="Olympic Sans" w:hAnsi="Olympic Sans" w:cs="Calibri"/>
          <w:sz w:val="24"/>
          <w:szCs w:val="24"/>
        </w:rPr>
        <w:t>–</w:t>
      </w:r>
      <w:r w:rsidR="00FB05A7">
        <w:rPr>
          <w:rFonts w:ascii="Olympic Sans" w:hAnsi="Olympic Sans" w:cs="Calibri"/>
          <w:sz w:val="24"/>
          <w:szCs w:val="24"/>
        </w:rPr>
        <w:t xml:space="preserve"> </w:t>
      </w:r>
      <w:r w:rsidR="00D341AB">
        <w:rPr>
          <w:rFonts w:ascii="Olympic Sans" w:hAnsi="Olympic Sans" w:cs="Calibri"/>
          <w:sz w:val="24"/>
          <w:szCs w:val="24"/>
        </w:rPr>
        <w:t>16</w:t>
      </w:r>
      <w:r w:rsidR="00331112">
        <w:rPr>
          <w:rFonts w:ascii="Olympic Sans" w:hAnsi="Olympic Sans" w:cs="Calibri"/>
          <w:sz w:val="24"/>
          <w:szCs w:val="24"/>
        </w:rPr>
        <w:t xml:space="preserve">: </w:t>
      </w:r>
      <w:r w:rsidR="00D341AB">
        <w:rPr>
          <w:rFonts w:ascii="Olympic Sans" w:hAnsi="Olympic Sans" w:cs="Calibri"/>
          <w:sz w:val="24"/>
          <w:szCs w:val="24"/>
        </w:rPr>
        <w:t>0</w:t>
      </w:r>
      <w:r w:rsidRPr="00514282">
        <w:rPr>
          <w:rFonts w:ascii="Olympic Sans" w:hAnsi="Olympic Sans" w:cs="Calibri"/>
          <w:sz w:val="24"/>
          <w:szCs w:val="24"/>
        </w:rPr>
        <w:t>0</w:t>
      </w:r>
      <w:r w:rsidR="00D341AB">
        <w:rPr>
          <w:rFonts w:ascii="Olympic Sans" w:hAnsi="Olympic Sans" w:cs="Calibri"/>
          <w:sz w:val="24"/>
          <w:szCs w:val="24"/>
        </w:rPr>
        <w:t xml:space="preserve">        Contrôle du matériel</w:t>
      </w:r>
    </w:p>
    <w:p w14:paraId="64AE4226" w14:textId="24033139" w:rsidR="007D0E24" w:rsidRPr="00514282" w:rsidRDefault="003D3D60" w:rsidP="00FC29F7">
      <w:pPr>
        <w:rPr>
          <w:rFonts w:ascii="Olympic Sans" w:hAnsi="Olympic Sans" w:cs="Calibri"/>
          <w:sz w:val="24"/>
          <w:szCs w:val="24"/>
          <w:lang w:val="pt-BR"/>
        </w:rPr>
      </w:pPr>
      <w:r w:rsidRPr="00514282">
        <w:rPr>
          <w:rFonts w:ascii="Olympic Sans" w:hAnsi="Olympic Sans" w:cs="Calibri"/>
          <w:b/>
          <w:sz w:val="24"/>
          <w:szCs w:val="24"/>
          <w:lang w:val="pt-BR"/>
        </w:rPr>
        <w:t xml:space="preserve">Dimanche </w:t>
      </w:r>
      <w:r w:rsidR="00FC29F7">
        <w:rPr>
          <w:rFonts w:ascii="Olympic Sans" w:hAnsi="Olympic Sans" w:cs="Calibri"/>
          <w:b/>
          <w:sz w:val="24"/>
          <w:szCs w:val="24"/>
          <w:lang w:val="pt-BR"/>
        </w:rPr>
        <w:t xml:space="preserve">15 </w:t>
      </w:r>
      <w:r w:rsidR="008C3E33" w:rsidRPr="00514282">
        <w:rPr>
          <w:rFonts w:ascii="Olympic Sans" w:hAnsi="Olympic Sans" w:cs="Calibri"/>
          <w:sz w:val="24"/>
          <w:szCs w:val="24"/>
          <w:lang w:val="pt-BR"/>
        </w:rPr>
        <w:tab/>
      </w:r>
      <w:r w:rsidR="00A17EEF">
        <w:rPr>
          <w:rFonts w:ascii="Olympic Sans" w:hAnsi="Olympic Sans" w:cs="Calibri"/>
          <w:sz w:val="24"/>
          <w:szCs w:val="24"/>
          <w:lang w:val="pt-BR"/>
        </w:rPr>
        <w:t xml:space="preserve"> </w:t>
      </w:r>
      <w:r w:rsidR="00FC29F7">
        <w:rPr>
          <w:rFonts w:ascii="Olympic Sans" w:hAnsi="Olympic Sans" w:cs="Calibri"/>
          <w:sz w:val="24"/>
          <w:szCs w:val="24"/>
          <w:lang w:val="pt-BR"/>
        </w:rPr>
        <w:t xml:space="preserve"> </w:t>
      </w:r>
      <w:r w:rsidR="00A16744">
        <w:rPr>
          <w:rFonts w:ascii="Olympic Sans" w:hAnsi="Olympic Sans" w:cs="Calibri"/>
          <w:sz w:val="24"/>
          <w:szCs w:val="24"/>
          <w:lang w:val="pt-BR"/>
        </w:rPr>
        <w:t>08: 30 – 11: 00</w:t>
      </w:r>
      <w:r w:rsidR="008E6F6C">
        <w:rPr>
          <w:rFonts w:ascii="Olympic Sans" w:hAnsi="Olympic Sans" w:cs="Calibri"/>
          <w:sz w:val="24"/>
          <w:szCs w:val="24"/>
          <w:lang w:val="pt-BR"/>
        </w:rPr>
        <w:t xml:space="preserve">         Contrôle matériel</w:t>
      </w:r>
    </w:p>
    <w:p w14:paraId="0C2C8F03" w14:textId="77777777" w:rsidR="007D0E24" w:rsidRPr="00514282" w:rsidRDefault="007D0E24">
      <w:pPr>
        <w:rPr>
          <w:rFonts w:ascii="Olympic Sans" w:hAnsi="Olympic Sans" w:cs="Calibri"/>
          <w:b/>
          <w:sz w:val="24"/>
          <w:szCs w:val="24"/>
          <w:lang w:val="pt-BR"/>
        </w:rPr>
      </w:pPr>
    </w:p>
    <w:p w14:paraId="24772C73" w14:textId="28292012" w:rsidR="007D0E24" w:rsidRPr="00514282" w:rsidRDefault="002E6131">
      <w:pPr>
        <w:pStyle w:val="GFITitoloCapitolo"/>
        <w:shd w:val="clear" w:color="auto" w:fill="A5C9EB"/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>POINTS D’INFORMATION</w:t>
      </w:r>
    </w:p>
    <w:p w14:paraId="0AF100C3" w14:textId="77777777" w:rsidR="007D0E24" w:rsidRPr="00514282" w:rsidRDefault="007D0E24">
      <w:pPr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>Deux points d’information (affichage) sont prévus :</w:t>
      </w:r>
    </w:p>
    <w:p w14:paraId="5AB6E92B" w14:textId="77777777" w:rsidR="007A13AE" w:rsidRPr="00514282" w:rsidRDefault="007D0E24" w:rsidP="00CE0DE5">
      <w:pPr>
        <w:numPr>
          <w:ilvl w:val="0"/>
          <w:numId w:val="16"/>
        </w:numPr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>Pr</w:t>
      </w:r>
      <w:r w:rsidR="00E17284" w:rsidRPr="00514282">
        <w:rPr>
          <w:rFonts w:ascii="Olympic Sans" w:hAnsi="Olympic Sans" w:cs="Calibri"/>
          <w:sz w:val="24"/>
          <w:szCs w:val="24"/>
          <w:lang w:val="fr-FR"/>
        </w:rPr>
        <w:t>ès</w:t>
      </w:r>
      <w:r w:rsidR="00635B82" w:rsidRPr="00514282">
        <w:rPr>
          <w:rFonts w:ascii="Olympic Sans" w:hAnsi="Olympic Sans" w:cs="Calibri"/>
          <w:sz w:val="24"/>
          <w:szCs w:val="24"/>
          <w:lang w:val="fr-FR"/>
        </w:rPr>
        <w:t xml:space="preserve"> du Directoire T</w:t>
      </w:r>
      <w:r w:rsidRPr="00514282">
        <w:rPr>
          <w:rFonts w:ascii="Olympic Sans" w:hAnsi="Olympic Sans" w:cs="Calibri"/>
          <w:sz w:val="24"/>
          <w:szCs w:val="24"/>
          <w:lang w:val="fr-FR"/>
        </w:rPr>
        <w:t>echnique</w:t>
      </w:r>
      <w:r w:rsidR="003E2B3F" w:rsidRPr="00514282">
        <w:rPr>
          <w:rFonts w:ascii="Olympic Sans" w:hAnsi="Olympic Sans" w:cs="Calibri"/>
          <w:sz w:val="24"/>
          <w:szCs w:val="24"/>
          <w:lang w:val="fr-FR"/>
        </w:rPr>
        <w:t> </w:t>
      </w:r>
    </w:p>
    <w:p w14:paraId="69CD8610" w14:textId="1B4F1F20" w:rsidR="00145C06" w:rsidRPr="00EA1A43" w:rsidRDefault="0057146B" w:rsidP="00145C06">
      <w:pPr>
        <w:numPr>
          <w:ilvl w:val="0"/>
          <w:numId w:val="16"/>
        </w:numPr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Dans les </w:t>
      </w:r>
      <w:r w:rsidR="009A05DC" w:rsidRPr="00514282">
        <w:rPr>
          <w:rFonts w:ascii="Olympic Sans" w:hAnsi="Olympic Sans" w:cs="Calibri"/>
          <w:sz w:val="24"/>
          <w:szCs w:val="24"/>
          <w:lang w:val="fr-FR"/>
        </w:rPr>
        <w:t>hôtels</w:t>
      </w: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 officiels</w:t>
      </w:r>
    </w:p>
    <w:p w14:paraId="0C9CF8AB" w14:textId="77777777" w:rsidR="007D0E24" w:rsidRPr="00514282" w:rsidRDefault="007D0E24" w:rsidP="00145C06">
      <w:pPr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>Seuls les tireu</w:t>
      </w:r>
      <w:r w:rsidR="003E2B3F" w:rsidRPr="00514282">
        <w:rPr>
          <w:rFonts w:ascii="Olympic Sans" w:hAnsi="Olympic Sans" w:cs="Calibri"/>
          <w:sz w:val="24"/>
          <w:szCs w:val="24"/>
          <w:lang w:val="fr-FR"/>
        </w:rPr>
        <w:t>rs</w:t>
      </w: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 concernés, les arbitres et le personnel de piste sont autorisés à accéder </w:t>
      </w:r>
      <w:r w:rsidR="00635B82" w:rsidRPr="00514282">
        <w:rPr>
          <w:rFonts w:ascii="Olympic Sans" w:hAnsi="Olympic Sans" w:cs="Calibri"/>
          <w:sz w:val="24"/>
          <w:szCs w:val="24"/>
          <w:lang w:val="fr-FR"/>
        </w:rPr>
        <w:t>aux</w:t>
      </w: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 aires de combat définies par des barrières.</w:t>
      </w:r>
    </w:p>
    <w:p w14:paraId="7CFC7E53" w14:textId="77777777" w:rsidR="007D0E24" w:rsidRPr="00514282" w:rsidRDefault="007D0E24">
      <w:pPr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lastRenderedPageBreak/>
        <w:t>Un service d’ordre contrôlera les accès.</w:t>
      </w:r>
    </w:p>
    <w:p w14:paraId="7D873DEB" w14:textId="77777777" w:rsidR="007D0E24" w:rsidRPr="00514282" w:rsidRDefault="007A13AE">
      <w:pPr>
        <w:rPr>
          <w:rFonts w:ascii="Olympic Sans" w:hAnsi="Olympic Sans" w:cs="Calibri"/>
          <w:b/>
          <w:sz w:val="24"/>
          <w:szCs w:val="24"/>
          <w:lang w:val="fr-FR"/>
        </w:rPr>
      </w:pPr>
      <w:r w:rsidRPr="00514282">
        <w:rPr>
          <w:rFonts w:ascii="Olympic Sans" w:hAnsi="Olympic Sans" w:cs="Calibri"/>
          <w:b/>
          <w:sz w:val="24"/>
          <w:szCs w:val="24"/>
          <w:lang w:val="fr-FR"/>
        </w:rPr>
        <w:t>Les tireu</w:t>
      </w:r>
      <w:r w:rsidR="003D3D60" w:rsidRPr="00514282">
        <w:rPr>
          <w:rFonts w:ascii="Olympic Sans" w:hAnsi="Olympic Sans" w:cs="Calibri"/>
          <w:b/>
          <w:sz w:val="24"/>
          <w:szCs w:val="24"/>
          <w:lang w:val="fr-FR"/>
        </w:rPr>
        <w:t>r</w:t>
      </w:r>
      <w:r w:rsidR="009E69D5" w:rsidRPr="00514282">
        <w:rPr>
          <w:rFonts w:ascii="Olympic Sans" w:hAnsi="Olympic Sans" w:cs="Calibri"/>
          <w:b/>
          <w:sz w:val="24"/>
          <w:szCs w:val="24"/>
          <w:lang w:val="fr-FR"/>
        </w:rPr>
        <w:t>s</w:t>
      </w:r>
      <w:r w:rsidR="007D0E24" w:rsidRPr="00514282">
        <w:rPr>
          <w:rFonts w:ascii="Olympic Sans" w:hAnsi="Olympic Sans" w:cs="Calibri"/>
          <w:b/>
          <w:sz w:val="24"/>
          <w:szCs w:val="24"/>
          <w:lang w:val="fr-FR"/>
        </w:rPr>
        <w:t xml:space="preserve"> se trouvant dans les air</w:t>
      </w:r>
      <w:r w:rsidR="003D3D60" w:rsidRPr="00514282">
        <w:rPr>
          <w:rFonts w:ascii="Olympic Sans" w:hAnsi="Olympic Sans" w:cs="Calibri"/>
          <w:b/>
          <w:sz w:val="24"/>
          <w:szCs w:val="24"/>
          <w:lang w:val="fr-FR"/>
        </w:rPr>
        <w:t>e</w:t>
      </w:r>
      <w:r w:rsidR="007D0E24" w:rsidRPr="00514282">
        <w:rPr>
          <w:rFonts w:ascii="Olympic Sans" w:hAnsi="Olympic Sans" w:cs="Calibri"/>
          <w:b/>
          <w:sz w:val="24"/>
          <w:szCs w:val="24"/>
          <w:lang w:val="fr-FR"/>
        </w:rPr>
        <w:t>s de combats sont tenu</w:t>
      </w:r>
      <w:r w:rsidR="009E69D5" w:rsidRPr="00514282">
        <w:rPr>
          <w:rFonts w:ascii="Olympic Sans" w:hAnsi="Olympic Sans" w:cs="Calibri"/>
          <w:b/>
          <w:sz w:val="24"/>
          <w:szCs w:val="24"/>
          <w:lang w:val="fr-FR"/>
        </w:rPr>
        <w:t>e</w:t>
      </w:r>
      <w:r w:rsidR="007D0E24" w:rsidRPr="00514282">
        <w:rPr>
          <w:rFonts w:ascii="Olympic Sans" w:hAnsi="Olympic Sans" w:cs="Calibri"/>
          <w:b/>
          <w:sz w:val="24"/>
          <w:szCs w:val="24"/>
          <w:lang w:val="fr-FR"/>
        </w:rPr>
        <w:t xml:space="preserve">s de garder leurs affaires dans </w:t>
      </w:r>
      <w:r w:rsidR="00635B82" w:rsidRPr="00514282">
        <w:rPr>
          <w:rFonts w:ascii="Olympic Sans" w:hAnsi="Olympic Sans" w:cs="Calibri"/>
          <w:b/>
          <w:sz w:val="24"/>
          <w:szCs w:val="24"/>
          <w:lang w:val="fr-FR"/>
        </w:rPr>
        <w:t>des</w:t>
      </w:r>
      <w:r w:rsidR="007D0E24" w:rsidRPr="00514282">
        <w:rPr>
          <w:rFonts w:ascii="Olympic Sans" w:hAnsi="Olympic Sans" w:cs="Calibri"/>
          <w:b/>
          <w:sz w:val="24"/>
          <w:szCs w:val="24"/>
          <w:lang w:val="fr-FR"/>
        </w:rPr>
        <w:t xml:space="preserve"> sacs d’escrime fermés au bout de la piste et de quitter la piste tout de suite à la fin du match.</w:t>
      </w:r>
    </w:p>
    <w:p w14:paraId="485F65AB" w14:textId="77777777" w:rsidR="007D0E24" w:rsidRPr="00514282" w:rsidRDefault="003D3D60">
      <w:pPr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>Tou</w:t>
      </w:r>
      <w:r w:rsidR="00A315D3" w:rsidRPr="00514282">
        <w:rPr>
          <w:rFonts w:ascii="Olympic Sans" w:hAnsi="Olympic Sans" w:cs="Calibri"/>
          <w:sz w:val="24"/>
          <w:szCs w:val="24"/>
          <w:lang w:val="fr-FR"/>
        </w:rPr>
        <w:t>s</w:t>
      </w:r>
      <w:r w:rsidR="007D0E24" w:rsidRPr="00514282">
        <w:rPr>
          <w:rFonts w:ascii="Olympic Sans" w:hAnsi="Olympic Sans" w:cs="Calibri"/>
          <w:sz w:val="24"/>
          <w:szCs w:val="24"/>
          <w:lang w:val="fr-FR"/>
        </w:rPr>
        <w:t xml:space="preserve"> les tireu</w:t>
      </w: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rs </w:t>
      </w:r>
      <w:r w:rsidR="007D0E24" w:rsidRPr="00514282">
        <w:rPr>
          <w:rFonts w:ascii="Olympic Sans" w:hAnsi="Olympic Sans" w:cs="Calibri"/>
          <w:sz w:val="24"/>
          <w:szCs w:val="24"/>
          <w:lang w:val="fr-FR"/>
        </w:rPr>
        <w:t>et les arbitres sont tenus de se présenter :</w:t>
      </w:r>
    </w:p>
    <w:p w14:paraId="0ECC305C" w14:textId="4BC2FF2E" w:rsidR="007D0E24" w:rsidRPr="00514282" w:rsidRDefault="00DF3855">
      <w:pPr>
        <w:numPr>
          <w:ilvl w:val="0"/>
          <w:numId w:val="16"/>
        </w:numPr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>Pour</w:t>
      </w:r>
      <w:r w:rsidR="007D0E24" w:rsidRPr="00514282">
        <w:rPr>
          <w:rFonts w:ascii="Olympic Sans" w:hAnsi="Olympic Sans" w:cs="Calibri"/>
          <w:sz w:val="24"/>
          <w:szCs w:val="24"/>
          <w:lang w:val="fr-FR"/>
        </w:rPr>
        <w:t xml:space="preserve"> les poules </w:t>
      </w:r>
      <w:r w:rsidR="00CD7138" w:rsidRPr="00514282">
        <w:rPr>
          <w:rFonts w:ascii="Olympic Sans" w:hAnsi="Olympic Sans" w:cs="Calibri"/>
          <w:sz w:val="24"/>
          <w:szCs w:val="24"/>
          <w:lang w:val="fr-FR"/>
        </w:rPr>
        <w:t>et le tableau de qualification</w:t>
      </w:r>
      <w:r w:rsidR="00635B82" w:rsidRPr="00514282">
        <w:rPr>
          <w:rFonts w:ascii="Olympic Sans" w:hAnsi="Olympic Sans" w:cs="Calibri"/>
          <w:sz w:val="24"/>
          <w:szCs w:val="24"/>
          <w:lang w:val="fr-FR"/>
        </w:rPr>
        <w:t> :</w:t>
      </w:r>
      <w:r w:rsidR="00CD7138" w:rsidRPr="00514282">
        <w:rPr>
          <w:rFonts w:ascii="Olympic Sans" w:hAnsi="Olympic Sans" w:cs="Calibri"/>
          <w:sz w:val="24"/>
          <w:szCs w:val="24"/>
          <w:lang w:val="fr-FR"/>
        </w:rPr>
        <w:t xml:space="preserve"> </w:t>
      </w:r>
      <w:r w:rsidR="007D0E24" w:rsidRPr="00514282">
        <w:rPr>
          <w:rFonts w:ascii="Olympic Sans" w:hAnsi="Olympic Sans" w:cs="Calibri"/>
          <w:sz w:val="24"/>
          <w:szCs w:val="24"/>
          <w:lang w:val="fr-FR"/>
        </w:rPr>
        <w:t>sur les pistes 10 minutes avant le début des matchs</w:t>
      </w:r>
    </w:p>
    <w:p w14:paraId="4A67E7BA" w14:textId="12E4EFA4" w:rsidR="007D0E24" w:rsidRPr="00514282" w:rsidRDefault="00DF3855">
      <w:pPr>
        <w:numPr>
          <w:ilvl w:val="0"/>
          <w:numId w:val="16"/>
        </w:numPr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>Pour</w:t>
      </w:r>
      <w:r w:rsidR="007D0E24" w:rsidRPr="00514282">
        <w:rPr>
          <w:rFonts w:ascii="Olympic Sans" w:hAnsi="Olympic Sans" w:cs="Calibri"/>
          <w:sz w:val="24"/>
          <w:szCs w:val="24"/>
          <w:lang w:val="fr-FR"/>
        </w:rPr>
        <w:t xml:space="preserve"> le tableau </w:t>
      </w:r>
      <w:r w:rsidR="00635B82" w:rsidRPr="00514282">
        <w:rPr>
          <w:rFonts w:ascii="Olympic Sans" w:hAnsi="Olympic Sans" w:cs="Calibri"/>
          <w:sz w:val="24"/>
          <w:szCs w:val="24"/>
          <w:lang w:val="fr-FR"/>
        </w:rPr>
        <w:t>final</w:t>
      </w:r>
      <w:r w:rsidR="007A13AE" w:rsidRPr="00514282">
        <w:rPr>
          <w:rFonts w:ascii="Olympic Sans" w:hAnsi="Olympic Sans" w:cs="Calibri"/>
          <w:sz w:val="24"/>
          <w:szCs w:val="24"/>
          <w:lang w:val="fr-FR"/>
        </w:rPr>
        <w:t xml:space="preserve"> </w:t>
      </w:r>
      <w:r w:rsidR="007D0E24" w:rsidRPr="00514282">
        <w:rPr>
          <w:rFonts w:ascii="Olympic Sans" w:hAnsi="Olympic Sans" w:cs="Calibri"/>
          <w:sz w:val="24"/>
          <w:szCs w:val="24"/>
          <w:lang w:val="fr-FR"/>
        </w:rPr>
        <w:t>de 64</w:t>
      </w:r>
      <w:r w:rsidR="00635B82" w:rsidRPr="00514282">
        <w:rPr>
          <w:rFonts w:ascii="Olympic Sans" w:hAnsi="Olympic Sans" w:cs="Calibri"/>
          <w:sz w:val="24"/>
          <w:szCs w:val="24"/>
          <w:lang w:val="fr-FR"/>
        </w:rPr>
        <w:t> :</w:t>
      </w:r>
      <w:r w:rsidR="007D0E24" w:rsidRPr="00514282">
        <w:rPr>
          <w:rFonts w:ascii="Olympic Sans" w:hAnsi="Olympic Sans" w:cs="Calibri"/>
          <w:sz w:val="24"/>
          <w:szCs w:val="24"/>
          <w:lang w:val="fr-FR"/>
        </w:rPr>
        <w:t xml:space="preserve"> sur les pistes 1</w:t>
      </w:r>
      <w:r w:rsidR="00CD7138" w:rsidRPr="00514282">
        <w:rPr>
          <w:rFonts w:ascii="Olympic Sans" w:hAnsi="Olympic Sans" w:cs="Calibri"/>
          <w:sz w:val="24"/>
          <w:szCs w:val="24"/>
          <w:lang w:val="fr-FR"/>
        </w:rPr>
        <w:t>0</w:t>
      </w:r>
      <w:r w:rsidR="007D0E24" w:rsidRPr="00514282">
        <w:rPr>
          <w:rFonts w:ascii="Olympic Sans" w:hAnsi="Olympic Sans" w:cs="Calibri"/>
          <w:sz w:val="24"/>
          <w:szCs w:val="24"/>
          <w:lang w:val="fr-FR"/>
        </w:rPr>
        <w:t xml:space="preserve"> minutes avant le début des matchs </w:t>
      </w:r>
    </w:p>
    <w:p w14:paraId="2148EE1B" w14:textId="2A08EBC3" w:rsidR="006D2D22" w:rsidRDefault="00DF3855" w:rsidP="00CC23B1">
      <w:pPr>
        <w:numPr>
          <w:ilvl w:val="0"/>
          <w:numId w:val="16"/>
        </w:numPr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>Pour</w:t>
      </w:r>
      <w:r w:rsidR="00CD7138" w:rsidRPr="00514282">
        <w:rPr>
          <w:rFonts w:ascii="Olympic Sans" w:hAnsi="Olympic Sans" w:cs="Calibri"/>
          <w:sz w:val="24"/>
          <w:szCs w:val="24"/>
          <w:lang w:val="fr-FR"/>
        </w:rPr>
        <w:t xml:space="preserve"> le tableau de 32</w:t>
      </w:r>
      <w:r w:rsidR="00635B82" w:rsidRPr="00514282">
        <w:rPr>
          <w:rFonts w:ascii="Olympic Sans" w:hAnsi="Olympic Sans" w:cs="Calibri"/>
          <w:sz w:val="24"/>
          <w:szCs w:val="24"/>
          <w:lang w:val="fr-FR"/>
        </w:rPr>
        <w:t> :</w:t>
      </w:r>
      <w:r w:rsidR="00CD7138" w:rsidRPr="00514282">
        <w:rPr>
          <w:rFonts w:ascii="Olympic Sans" w:hAnsi="Olympic Sans" w:cs="Calibri"/>
          <w:sz w:val="24"/>
          <w:szCs w:val="24"/>
          <w:lang w:val="fr-FR"/>
        </w:rPr>
        <w:t xml:space="preserve"> </w:t>
      </w:r>
      <w:r w:rsidR="00CD7138" w:rsidRPr="00514282">
        <w:rPr>
          <w:rFonts w:ascii="Olympic Sans" w:hAnsi="Olympic Sans" w:cs="Calibri"/>
          <w:b/>
          <w:sz w:val="24"/>
          <w:szCs w:val="24"/>
          <w:u w:val="single"/>
          <w:lang w:val="fr-FR"/>
        </w:rPr>
        <w:t>dans la chambre d’appel 15 minutes</w:t>
      </w:r>
      <w:r w:rsidR="00CD7138" w:rsidRPr="00514282">
        <w:rPr>
          <w:rFonts w:ascii="Olympic Sans" w:hAnsi="Olympic Sans" w:cs="Calibri"/>
          <w:sz w:val="24"/>
          <w:szCs w:val="24"/>
          <w:u w:val="single"/>
          <w:lang w:val="fr-FR"/>
        </w:rPr>
        <w:t xml:space="preserve"> </w:t>
      </w:r>
      <w:r w:rsidR="00CD7138" w:rsidRPr="00514282">
        <w:rPr>
          <w:rFonts w:ascii="Olympic Sans" w:hAnsi="Olympic Sans" w:cs="Calibri"/>
          <w:sz w:val="24"/>
          <w:szCs w:val="24"/>
          <w:lang w:val="fr-FR"/>
        </w:rPr>
        <w:t>avant l’horaire de début des matchs</w:t>
      </w:r>
    </w:p>
    <w:p w14:paraId="62EC8C38" w14:textId="77777777" w:rsidR="00CC23B1" w:rsidRPr="00CC23B1" w:rsidRDefault="00CC23B1" w:rsidP="00CC23B1">
      <w:pPr>
        <w:ind w:left="502"/>
        <w:rPr>
          <w:rFonts w:ascii="Olympic Sans" w:hAnsi="Olympic Sans" w:cs="Calibri"/>
          <w:sz w:val="24"/>
          <w:szCs w:val="24"/>
          <w:lang w:val="fr-FR"/>
        </w:rPr>
      </w:pPr>
    </w:p>
    <w:p w14:paraId="6CE4E79F" w14:textId="39FE01CD" w:rsidR="00422737" w:rsidRPr="00092FD7" w:rsidRDefault="00422737" w:rsidP="00092FD7">
      <w:pPr>
        <w:pStyle w:val="GFITitoloCapitolo"/>
        <w:shd w:val="clear" w:color="auto" w:fill="A5C9EB"/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COMPETITIONS </w:t>
      </w:r>
    </w:p>
    <w:p w14:paraId="7DA0A9F0" w14:textId="490200C8" w:rsidR="00DF07FF" w:rsidRPr="00CF574E" w:rsidRDefault="00DF07FF">
      <w:pPr>
        <w:rPr>
          <w:rFonts w:ascii="Olympic Sans" w:hAnsi="Olympic Sans" w:cs="Calibri"/>
          <w:b/>
          <w:color w:val="4C94D8"/>
          <w:sz w:val="24"/>
          <w:szCs w:val="24"/>
          <w:u w:val="single"/>
          <w:lang w:val="fr-FR"/>
        </w:rPr>
      </w:pPr>
      <w:r w:rsidRPr="00CF574E">
        <w:rPr>
          <w:rFonts w:ascii="Olympic Sans" w:hAnsi="Olympic Sans" w:cs="Calibri"/>
          <w:b/>
          <w:color w:val="4C94D8"/>
          <w:sz w:val="24"/>
          <w:szCs w:val="24"/>
          <w:u w:val="single"/>
          <w:lang w:val="fr-FR"/>
        </w:rPr>
        <w:t>INDIVIDUELLE</w:t>
      </w:r>
    </w:p>
    <w:p w14:paraId="17A44ADC" w14:textId="3D6EBCA2" w:rsidR="007D0E24" w:rsidRPr="00514282" w:rsidRDefault="00635B82" w:rsidP="00635B82">
      <w:pPr>
        <w:tabs>
          <w:tab w:val="left" w:pos="720"/>
        </w:tabs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A 15h00 la veille de </w:t>
      </w:r>
      <w:r w:rsidR="0086570A" w:rsidRPr="00514282">
        <w:rPr>
          <w:rFonts w:ascii="Olympic Sans" w:hAnsi="Olympic Sans" w:cs="Calibri"/>
          <w:sz w:val="24"/>
          <w:szCs w:val="24"/>
          <w:lang w:val="fr-FR"/>
        </w:rPr>
        <w:t>la compétition</w:t>
      </w:r>
      <w:r w:rsidR="00A315D3" w:rsidRPr="00514282">
        <w:rPr>
          <w:rFonts w:ascii="Olympic Sans" w:hAnsi="Olympic Sans" w:cs="Calibri"/>
          <w:sz w:val="24"/>
          <w:szCs w:val="24"/>
          <w:lang w:val="fr-FR"/>
        </w:rPr>
        <w:t>,</w:t>
      </w: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 l</w:t>
      </w:r>
      <w:r w:rsidR="00DF07FF" w:rsidRPr="00514282">
        <w:rPr>
          <w:rFonts w:ascii="Olympic Sans" w:hAnsi="Olympic Sans" w:cs="Calibri"/>
          <w:sz w:val="24"/>
          <w:szCs w:val="24"/>
          <w:lang w:val="fr-FR"/>
        </w:rPr>
        <w:t xml:space="preserve">e Directoire </w:t>
      </w:r>
      <w:r w:rsidR="00092FD7">
        <w:rPr>
          <w:rFonts w:ascii="Olympic Sans" w:hAnsi="Olympic Sans" w:cs="Calibri"/>
          <w:sz w:val="24"/>
          <w:szCs w:val="24"/>
          <w:lang w:val="fr-FR"/>
        </w:rPr>
        <w:t>T</w:t>
      </w:r>
      <w:r w:rsidR="00DF07FF" w:rsidRPr="00514282">
        <w:rPr>
          <w:rFonts w:ascii="Olympic Sans" w:hAnsi="Olympic Sans" w:cs="Calibri"/>
          <w:sz w:val="24"/>
          <w:szCs w:val="24"/>
          <w:lang w:val="fr-FR"/>
        </w:rPr>
        <w:t>echnique</w:t>
      </w: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 affichera </w:t>
      </w:r>
      <w:r w:rsidR="007D0E24" w:rsidRPr="00514282">
        <w:rPr>
          <w:rFonts w:ascii="Olympic Sans" w:hAnsi="Olympic Sans" w:cs="Calibri"/>
          <w:sz w:val="24"/>
          <w:szCs w:val="24"/>
          <w:lang w:val="fr-FR"/>
        </w:rPr>
        <w:t>:</w:t>
      </w:r>
    </w:p>
    <w:p w14:paraId="07660CD0" w14:textId="2257F55D" w:rsidR="00E31C86" w:rsidRPr="00DA48FD" w:rsidRDefault="00DA48FD" w:rsidP="00DA48FD">
      <w:pPr>
        <w:numPr>
          <w:ilvl w:val="0"/>
          <w:numId w:val="16"/>
        </w:numPr>
        <w:rPr>
          <w:rFonts w:ascii="Olympic Sans" w:hAnsi="Olympic Sans" w:cs="Calibri"/>
          <w:sz w:val="24"/>
          <w:szCs w:val="24"/>
          <w:lang w:val="fr-FR"/>
        </w:rPr>
      </w:pPr>
      <w:r>
        <w:rPr>
          <w:rFonts w:ascii="Olympic Sans" w:hAnsi="Olympic Sans" w:cs="Calibri"/>
          <w:sz w:val="24"/>
          <w:szCs w:val="24"/>
          <w:lang w:val="fr-FR"/>
        </w:rPr>
        <w:t>L</w:t>
      </w:r>
      <w:r w:rsidRPr="00514282">
        <w:rPr>
          <w:rFonts w:ascii="Olympic Sans" w:hAnsi="Olympic Sans" w:cs="Calibri"/>
          <w:sz w:val="24"/>
          <w:szCs w:val="24"/>
          <w:lang w:val="fr-FR"/>
        </w:rPr>
        <w:t>es listes</w:t>
      </w:r>
      <w:r w:rsidR="007D0E24" w:rsidRPr="00514282">
        <w:rPr>
          <w:rFonts w:ascii="Olympic Sans" w:hAnsi="Olympic Sans" w:cs="Calibri"/>
          <w:sz w:val="24"/>
          <w:szCs w:val="24"/>
          <w:lang w:val="fr-FR"/>
        </w:rPr>
        <w:t xml:space="preserve"> des </w:t>
      </w:r>
      <w:r w:rsidR="00E31C86">
        <w:rPr>
          <w:rFonts w:ascii="Olympic Sans" w:hAnsi="Olympic Sans" w:cs="Calibri"/>
          <w:sz w:val="24"/>
          <w:szCs w:val="24"/>
          <w:lang w:val="fr-FR"/>
        </w:rPr>
        <w:t xml:space="preserve">tireurs </w:t>
      </w:r>
      <w:r w:rsidR="00E31C86" w:rsidRPr="00514282">
        <w:rPr>
          <w:rFonts w:ascii="Olympic Sans" w:hAnsi="Olympic Sans" w:cs="Calibri"/>
          <w:sz w:val="24"/>
          <w:szCs w:val="24"/>
          <w:lang w:val="fr-FR"/>
        </w:rPr>
        <w:t>inscrits</w:t>
      </w:r>
      <w:r w:rsidR="007D0E24" w:rsidRPr="00514282">
        <w:rPr>
          <w:rFonts w:ascii="Olympic Sans" w:hAnsi="Olympic Sans" w:cs="Calibri"/>
          <w:sz w:val="24"/>
          <w:szCs w:val="24"/>
          <w:lang w:val="fr-FR"/>
        </w:rPr>
        <w:tab/>
      </w:r>
    </w:p>
    <w:p w14:paraId="545900D8" w14:textId="72B791EC" w:rsidR="007D0E24" w:rsidRPr="00514282" w:rsidRDefault="00E31C86">
      <w:pPr>
        <w:numPr>
          <w:ilvl w:val="0"/>
          <w:numId w:val="16"/>
        </w:numPr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>Le</w:t>
      </w:r>
      <w:r w:rsidR="007D0E24" w:rsidRPr="00514282">
        <w:rPr>
          <w:rFonts w:ascii="Olympic Sans" w:hAnsi="Olympic Sans" w:cs="Calibri"/>
          <w:sz w:val="24"/>
          <w:szCs w:val="24"/>
          <w:lang w:val="fr-FR"/>
        </w:rPr>
        <w:t xml:space="preserve"> classement FIE officiel de la compétition concernée</w:t>
      </w:r>
    </w:p>
    <w:p w14:paraId="758243FE" w14:textId="18F6AA95" w:rsidR="007D0E24" w:rsidRPr="00514282" w:rsidRDefault="00E31C86">
      <w:pPr>
        <w:numPr>
          <w:ilvl w:val="0"/>
          <w:numId w:val="16"/>
        </w:numPr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>Les</w:t>
      </w:r>
      <w:r w:rsidR="007D0E24" w:rsidRPr="00514282">
        <w:rPr>
          <w:rFonts w:ascii="Olympic Sans" w:hAnsi="Olympic Sans" w:cs="Calibri"/>
          <w:sz w:val="24"/>
          <w:szCs w:val="24"/>
          <w:lang w:val="fr-FR"/>
        </w:rPr>
        <w:t xml:space="preserve"> poules de qualification avec l’horaire </w:t>
      </w:r>
      <w:r w:rsidR="00BD4DA6" w:rsidRPr="00514282">
        <w:rPr>
          <w:rFonts w:ascii="Olympic Sans" w:hAnsi="Olympic Sans" w:cs="Calibri"/>
          <w:sz w:val="24"/>
          <w:szCs w:val="24"/>
          <w:lang w:val="fr-FR"/>
        </w:rPr>
        <w:t xml:space="preserve">et la piste </w:t>
      </w:r>
      <w:r w:rsidR="007D0E24" w:rsidRPr="00514282">
        <w:rPr>
          <w:rFonts w:ascii="Olympic Sans" w:hAnsi="Olympic Sans" w:cs="Calibri"/>
          <w:sz w:val="24"/>
          <w:szCs w:val="24"/>
          <w:lang w:val="fr-FR"/>
        </w:rPr>
        <w:t xml:space="preserve">pour chaque poule </w:t>
      </w:r>
    </w:p>
    <w:p w14:paraId="21776C33" w14:textId="77777777" w:rsidR="007D0E24" w:rsidRPr="00514282" w:rsidRDefault="007D0E24">
      <w:pPr>
        <w:spacing w:after="0"/>
        <w:rPr>
          <w:rFonts w:ascii="Olympic Sans" w:hAnsi="Olympic Sans" w:cs="Calibri"/>
          <w:iCs/>
          <w:color w:val="000080"/>
          <w:kern w:val="1"/>
          <w:sz w:val="24"/>
          <w:szCs w:val="24"/>
        </w:rPr>
      </w:pPr>
    </w:p>
    <w:p w14:paraId="7D7E9CFE" w14:textId="77777777" w:rsidR="007D0E24" w:rsidRPr="00514282" w:rsidRDefault="007D0E24" w:rsidP="000605D4">
      <w:pPr>
        <w:spacing w:after="0"/>
        <w:rPr>
          <w:rFonts w:ascii="Olympic Sans" w:hAnsi="Olympic Sans" w:cs="Calibri"/>
          <w:b/>
          <w:color w:val="0070C0"/>
          <w:sz w:val="24"/>
          <w:szCs w:val="24"/>
          <w:lang w:val="fr-FR"/>
        </w:rPr>
      </w:pPr>
      <w:r w:rsidRPr="00514282">
        <w:rPr>
          <w:rFonts w:ascii="Olympic Sans" w:hAnsi="Olympic Sans" w:cs="Calibri"/>
          <w:b/>
          <w:color w:val="0070C0"/>
          <w:sz w:val="24"/>
          <w:szCs w:val="24"/>
        </w:rPr>
        <w:t>Confirmation des résultats</w:t>
      </w:r>
    </w:p>
    <w:p w14:paraId="7D59AC83" w14:textId="77777777" w:rsidR="007D0E24" w:rsidRPr="00514282" w:rsidRDefault="007D0E24">
      <w:pPr>
        <w:numPr>
          <w:ilvl w:val="0"/>
          <w:numId w:val="17"/>
        </w:numPr>
        <w:tabs>
          <w:tab w:val="left" w:pos="709"/>
        </w:tabs>
        <w:spacing w:after="0"/>
        <w:ind w:left="709" w:hanging="283"/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b/>
          <w:sz w:val="24"/>
          <w:szCs w:val="24"/>
          <w:lang w:val="fr-FR"/>
        </w:rPr>
        <w:t xml:space="preserve">C’est </w:t>
      </w:r>
      <w:r w:rsidR="00635B82" w:rsidRPr="00514282">
        <w:rPr>
          <w:rFonts w:ascii="Olympic Sans" w:hAnsi="Olympic Sans" w:cs="Calibri"/>
          <w:b/>
          <w:sz w:val="24"/>
          <w:szCs w:val="24"/>
          <w:lang w:val="fr-FR"/>
        </w:rPr>
        <w:t xml:space="preserve">la </w:t>
      </w:r>
      <w:r w:rsidRPr="00514282">
        <w:rPr>
          <w:rFonts w:ascii="Olympic Sans" w:hAnsi="Olympic Sans" w:cs="Calibri"/>
          <w:b/>
          <w:sz w:val="24"/>
          <w:szCs w:val="24"/>
          <w:lang w:val="fr-FR"/>
        </w:rPr>
        <w:t>responsabilité des tireu</w:t>
      </w:r>
      <w:r w:rsidR="006C1484" w:rsidRPr="00514282">
        <w:rPr>
          <w:rFonts w:ascii="Olympic Sans" w:hAnsi="Olympic Sans" w:cs="Calibri"/>
          <w:b/>
          <w:sz w:val="24"/>
          <w:szCs w:val="24"/>
          <w:lang w:val="fr-FR"/>
        </w:rPr>
        <w:t>r</w:t>
      </w:r>
      <w:r w:rsidR="009E69D5" w:rsidRPr="00514282">
        <w:rPr>
          <w:rFonts w:ascii="Olympic Sans" w:hAnsi="Olympic Sans" w:cs="Calibri"/>
          <w:b/>
          <w:sz w:val="24"/>
          <w:szCs w:val="24"/>
          <w:lang w:val="fr-FR"/>
        </w:rPr>
        <w:t>s</w:t>
      </w:r>
      <w:r w:rsidR="00635B82" w:rsidRPr="00514282">
        <w:rPr>
          <w:rFonts w:ascii="Olympic Sans" w:hAnsi="Olympic Sans" w:cs="Calibri"/>
          <w:b/>
          <w:sz w:val="24"/>
          <w:szCs w:val="24"/>
          <w:lang w:val="fr-FR"/>
        </w:rPr>
        <w:t xml:space="preserve"> de contrôler les résultats </w:t>
      </w:r>
      <w:r w:rsidRPr="00514282">
        <w:rPr>
          <w:rFonts w:ascii="Olympic Sans" w:hAnsi="Olympic Sans" w:cs="Calibri"/>
          <w:b/>
          <w:sz w:val="24"/>
          <w:szCs w:val="24"/>
          <w:lang w:val="fr-FR"/>
        </w:rPr>
        <w:t>des poules et les feuilles d’élimination directe pour</w:t>
      </w:r>
      <w:r w:rsidR="006C1484" w:rsidRPr="00514282">
        <w:rPr>
          <w:rFonts w:ascii="Olympic Sans" w:hAnsi="Olympic Sans" w:cs="Calibri"/>
          <w:b/>
          <w:sz w:val="24"/>
          <w:szCs w:val="24"/>
          <w:lang w:val="fr-FR"/>
        </w:rPr>
        <w:t xml:space="preserve"> vérifier que les résultats so</w:t>
      </w:r>
      <w:r w:rsidRPr="00514282">
        <w:rPr>
          <w:rFonts w:ascii="Olympic Sans" w:hAnsi="Olympic Sans" w:cs="Calibri"/>
          <w:b/>
          <w:sz w:val="24"/>
          <w:szCs w:val="24"/>
          <w:lang w:val="fr-FR"/>
        </w:rPr>
        <w:t>nt correctement enregistrés.</w:t>
      </w: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 </w:t>
      </w:r>
      <w:r w:rsidR="006C1484" w:rsidRPr="00514282">
        <w:rPr>
          <w:rFonts w:ascii="Olympic Sans" w:hAnsi="Olympic Sans" w:cs="Calibri"/>
          <w:sz w:val="24"/>
          <w:szCs w:val="24"/>
          <w:lang w:val="fr-FR"/>
        </w:rPr>
        <w:t xml:space="preserve"> </w:t>
      </w:r>
    </w:p>
    <w:p w14:paraId="743C21B0" w14:textId="77777777" w:rsidR="007D0E24" w:rsidRPr="00514282" w:rsidRDefault="007D0E24">
      <w:pPr>
        <w:numPr>
          <w:ilvl w:val="0"/>
          <w:numId w:val="17"/>
        </w:numPr>
        <w:tabs>
          <w:tab w:val="left" w:pos="709"/>
        </w:tabs>
        <w:spacing w:after="0"/>
        <w:ind w:left="709" w:hanging="283"/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>Pour éviter toute sorte d’erreur, le D.T. publiera les résultats des poules et la liste des qualifié</w:t>
      </w:r>
      <w:r w:rsidR="009E69D5" w:rsidRPr="00514282">
        <w:rPr>
          <w:rFonts w:ascii="Olympic Sans" w:hAnsi="Olympic Sans" w:cs="Calibri"/>
          <w:sz w:val="24"/>
          <w:szCs w:val="24"/>
          <w:lang w:val="fr-FR"/>
        </w:rPr>
        <w:t>e</w:t>
      </w:r>
      <w:r w:rsidRPr="00514282">
        <w:rPr>
          <w:rFonts w:ascii="Olympic Sans" w:hAnsi="Olympic Sans" w:cs="Calibri"/>
          <w:sz w:val="24"/>
          <w:szCs w:val="24"/>
          <w:lang w:val="fr-FR"/>
        </w:rPr>
        <w:t>s et éliminé</w:t>
      </w:r>
      <w:r w:rsidR="009E69D5" w:rsidRPr="00514282">
        <w:rPr>
          <w:rFonts w:ascii="Olympic Sans" w:hAnsi="Olympic Sans" w:cs="Calibri"/>
          <w:sz w:val="24"/>
          <w:szCs w:val="24"/>
          <w:lang w:val="fr-FR"/>
        </w:rPr>
        <w:t>e</w:t>
      </w: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s après le tour des poules dès que le tour des poules est fini. Les délégations doivent soumettre les contestations éventuelles dans </w:t>
      </w:r>
      <w:r w:rsidRPr="00514282">
        <w:rPr>
          <w:rFonts w:ascii="Olympic Sans" w:hAnsi="Olympic Sans" w:cs="Calibri"/>
          <w:bCs/>
          <w:sz w:val="24"/>
          <w:szCs w:val="24"/>
          <w:lang w:val="fr-FR"/>
        </w:rPr>
        <w:t xml:space="preserve">un </w:t>
      </w:r>
      <w:r w:rsidRPr="00514282">
        <w:rPr>
          <w:rFonts w:ascii="Olympic Sans" w:hAnsi="Olympic Sans" w:cs="Calibri"/>
          <w:b/>
          <w:bCs/>
          <w:sz w:val="24"/>
          <w:szCs w:val="24"/>
          <w:lang w:val="fr-FR"/>
        </w:rPr>
        <w:t>délai de 5 minutes</w:t>
      </w: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. </w:t>
      </w:r>
    </w:p>
    <w:p w14:paraId="7D305549" w14:textId="2E21C542" w:rsidR="005B4F60" w:rsidRPr="005B4F60" w:rsidRDefault="007D0E24" w:rsidP="005B4F60">
      <w:pPr>
        <w:numPr>
          <w:ilvl w:val="0"/>
          <w:numId w:val="17"/>
        </w:numPr>
        <w:tabs>
          <w:tab w:val="left" w:pos="709"/>
        </w:tabs>
        <w:spacing w:after="0"/>
        <w:ind w:left="709" w:hanging="283"/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lastRenderedPageBreak/>
        <w:t xml:space="preserve">Les tableaux d’élimination directe, avec horaires et pistes seront affichés après le délai. </w:t>
      </w:r>
    </w:p>
    <w:p w14:paraId="76D70252" w14:textId="77777777" w:rsidR="00710081" w:rsidRDefault="00710081" w:rsidP="005B4F60">
      <w:pPr>
        <w:tabs>
          <w:tab w:val="left" w:pos="709"/>
        </w:tabs>
        <w:spacing w:after="0"/>
        <w:rPr>
          <w:rFonts w:ascii="Olympic Sans" w:hAnsi="Olympic Sans" w:cs="Calibri"/>
          <w:b/>
          <w:bCs/>
          <w:color w:val="4C94D8"/>
          <w:sz w:val="24"/>
          <w:szCs w:val="24"/>
          <w:lang w:val="fr-FR"/>
        </w:rPr>
      </w:pPr>
    </w:p>
    <w:p w14:paraId="58682449" w14:textId="77777777" w:rsidR="004636AA" w:rsidRDefault="004636AA" w:rsidP="005B4F60">
      <w:pPr>
        <w:tabs>
          <w:tab w:val="left" w:pos="709"/>
        </w:tabs>
        <w:spacing w:after="0"/>
        <w:rPr>
          <w:rFonts w:ascii="Olympic Sans" w:hAnsi="Olympic Sans" w:cs="Calibri"/>
          <w:b/>
          <w:bCs/>
          <w:color w:val="4C94D8"/>
          <w:sz w:val="24"/>
          <w:szCs w:val="24"/>
          <w:lang w:val="fr-FR"/>
        </w:rPr>
      </w:pPr>
    </w:p>
    <w:p w14:paraId="12CC3286" w14:textId="6498E3CD" w:rsidR="007D0E24" w:rsidRPr="005B4F60" w:rsidRDefault="007D0E24" w:rsidP="005B4F60">
      <w:pPr>
        <w:tabs>
          <w:tab w:val="left" w:pos="709"/>
        </w:tabs>
        <w:spacing w:after="0"/>
        <w:rPr>
          <w:rFonts w:ascii="Olympic Sans" w:hAnsi="Olympic Sans" w:cs="Calibri"/>
          <w:sz w:val="24"/>
          <w:szCs w:val="24"/>
          <w:lang w:val="fr-FR"/>
        </w:rPr>
      </w:pPr>
      <w:r w:rsidRPr="00CF574E">
        <w:rPr>
          <w:rFonts w:ascii="Olympic Sans" w:hAnsi="Olympic Sans" w:cs="Calibri"/>
          <w:b/>
          <w:bCs/>
          <w:color w:val="4C94D8"/>
          <w:sz w:val="24"/>
          <w:szCs w:val="24"/>
          <w:lang w:val="fr-FR"/>
        </w:rPr>
        <w:t>Organisation du tableau de 32 jusqu’à la finale</w:t>
      </w:r>
    </w:p>
    <w:p w14:paraId="3EBAFCDF" w14:textId="77777777" w:rsidR="007D0E24" w:rsidRPr="004636AA" w:rsidRDefault="007A13AE">
      <w:pPr>
        <w:numPr>
          <w:ilvl w:val="0"/>
          <w:numId w:val="15"/>
        </w:numPr>
        <w:spacing w:after="0"/>
        <w:ind w:left="709" w:hanging="283"/>
        <w:rPr>
          <w:rFonts w:ascii="Olympic Sans" w:hAnsi="Olympic Sans" w:cs="Calibri"/>
          <w:bCs/>
          <w:sz w:val="24"/>
          <w:szCs w:val="24"/>
          <w:lang w:val="fr-FR"/>
        </w:rPr>
      </w:pPr>
      <w:r w:rsidRPr="004636AA">
        <w:rPr>
          <w:rFonts w:ascii="Olympic Sans" w:hAnsi="Olympic Sans" w:cs="Calibri"/>
          <w:bCs/>
          <w:sz w:val="24"/>
          <w:szCs w:val="24"/>
          <w:lang w:val="fr-FR"/>
        </w:rPr>
        <w:t>Tou</w:t>
      </w:r>
      <w:r w:rsidR="000E6759" w:rsidRPr="004636AA">
        <w:rPr>
          <w:rFonts w:ascii="Olympic Sans" w:hAnsi="Olympic Sans" w:cs="Calibri"/>
          <w:bCs/>
          <w:sz w:val="24"/>
          <w:szCs w:val="24"/>
          <w:lang w:val="fr-FR"/>
        </w:rPr>
        <w:t xml:space="preserve">s </w:t>
      </w:r>
      <w:r w:rsidRPr="004636AA">
        <w:rPr>
          <w:rFonts w:ascii="Olympic Sans" w:hAnsi="Olympic Sans" w:cs="Calibri"/>
          <w:bCs/>
          <w:sz w:val="24"/>
          <w:szCs w:val="24"/>
          <w:lang w:val="fr-FR"/>
        </w:rPr>
        <w:t>les tireu</w:t>
      </w:r>
      <w:r w:rsidR="006C1484" w:rsidRPr="004636AA">
        <w:rPr>
          <w:rFonts w:ascii="Olympic Sans" w:hAnsi="Olympic Sans" w:cs="Calibri"/>
          <w:bCs/>
          <w:sz w:val="24"/>
          <w:szCs w:val="24"/>
          <w:lang w:val="fr-FR"/>
        </w:rPr>
        <w:t>r</w:t>
      </w:r>
      <w:r w:rsidR="009E69D5" w:rsidRPr="004636AA">
        <w:rPr>
          <w:rFonts w:ascii="Olympic Sans" w:hAnsi="Olympic Sans" w:cs="Calibri"/>
          <w:bCs/>
          <w:sz w:val="24"/>
          <w:szCs w:val="24"/>
          <w:lang w:val="fr-FR"/>
        </w:rPr>
        <w:t>s</w:t>
      </w:r>
      <w:r w:rsidR="007D0E24" w:rsidRPr="004636AA">
        <w:rPr>
          <w:rFonts w:ascii="Olympic Sans" w:hAnsi="Olympic Sans" w:cs="Calibri"/>
          <w:bCs/>
          <w:sz w:val="24"/>
          <w:szCs w:val="24"/>
          <w:lang w:val="fr-FR"/>
        </w:rPr>
        <w:t xml:space="preserve"> </w:t>
      </w:r>
      <w:r w:rsidR="00635B82" w:rsidRPr="004636AA">
        <w:rPr>
          <w:rFonts w:ascii="Olympic Sans" w:hAnsi="Olympic Sans" w:cs="Calibri"/>
          <w:bCs/>
          <w:sz w:val="24"/>
          <w:szCs w:val="24"/>
          <w:lang w:val="fr-FR"/>
        </w:rPr>
        <w:t>qui remportent les matches du tableau de 64</w:t>
      </w:r>
      <w:r w:rsidR="007D0E24" w:rsidRPr="004636AA">
        <w:rPr>
          <w:rFonts w:ascii="Olympic Sans" w:hAnsi="Olympic Sans" w:cs="Calibri"/>
          <w:bCs/>
          <w:sz w:val="24"/>
          <w:szCs w:val="24"/>
          <w:lang w:val="fr-FR"/>
        </w:rPr>
        <w:t xml:space="preserve"> doivent se diriger immédiatement vers la chambre d’appel. </w:t>
      </w:r>
    </w:p>
    <w:p w14:paraId="2683C7B6" w14:textId="77777777" w:rsidR="007D0E24" w:rsidRPr="004636AA" w:rsidRDefault="007D0E24">
      <w:pPr>
        <w:spacing w:after="0"/>
        <w:ind w:left="709" w:hanging="283"/>
        <w:rPr>
          <w:rFonts w:ascii="Olympic Sans" w:hAnsi="Olympic Sans" w:cs="Calibri"/>
          <w:bCs/>
          <w:sz w:val="24"/>
          <w:szCs w:val="24"/>
          <w:lang w:val="fr-FR"/>
        </w:rPr>
      </w:pPr>
    </w:p>
    <w:p w14:paraId="28915CA6" w14:textId="4C311ACD" w:rsidR="007D0E24" w:rsidRPr="00514282" w:rsidRDefault="007D0E24">
      <w:pPr>
        <w:numPr>
          <w:ilvl w:val="0"/>
          <w:numId w:val="15"/>
        </w:numPr>
        <w:spacing w:after="0"/>
        <w:ind w:left="709" w:hanging="283"/>
        <w:rPr>
          <w:rFonts w:ascii="Olympic Sans" w:hAnsi="Olympic Sans" w:cs="Calibri"/>
          <w:b/>
          <w:sz w:val="24"/>
          <w:szCs w:val="24"/>
          <w:u w:val="single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Des places spéciales limitées par des barrières sont </w:t>
      </w:r>
      <w:r w:rsidR="001A04B4" w:rsidRPr="00514282">
        <w:rPr>
          <w:rFonts w:ascii="Olympic Sans" w:hAnsi="Olympic Sans" w:cs="Calibri"/>
          <w:sz w:val="24"/>
          <w:szCs w:val="24"/>
          <w:lang w:val="fr-FR"/>
        </w:rPr>
        <w:t>désignées pour</w:t>
      </w: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 les entraîneurs autour des pistes en couleur. </w:t>
      </w:r>
      <w:r w:rsidRPr="00514282">
        <w:rPr>
          <w:rFonts w:ascii="Olympic Sans" w:hAnsi="Olympic Sans" w:cs="Calibri"/>
          <w:b/>
          <w:sz w:val="24"/>
          <w:szCs w:val="24"/>
          <w:u w:val="single"/>
          <w:lang w:val="fr-FR"/>
        </w:rPr>
        <w:t>Ils ne peuvent quitter cette place que pendant la minute de pause.</w:t>
      </w:r>
    </w:p>
    <w:p w14:paraId="6B9C0360" w14:textId="77777777" w:rsidR="007D0E24" w:rsidRPr="00514282" w:rsidRDefault="007D0E24">
      <w:pPr>
        <w:spacing w:after="0"/>
        <w:ind w:left="709" w:hanging="283"/>
        <w:rPr>
          <w:rFonts w:ascii="Olympic Sans" w:hAnsi="Olympic Sans" w:cs="Calibri"/>
          <w:sz w:val="24"/>
          <w:szCs w:val="24"/>
          <w:lang w:val="fr-FR"/>
        </w:rPr>
      </w:pPr>
    </w:p>
    <w:p w14:paraId="5B3A671E" w14:textId="77777777" w:rsidR="007D0E24" w:rsidRPr="00514282" w:rsidRDefault="007D0E24">
      <w:pPr>
        <w:numPr>
          <w:ilvl w:val="0"/>
          <w:numId w:val="15"/>
        </w:numPr>
        <w:spacing w:after="0"/>
        <w:ind w:left="709" w:hanging="283"/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Un protocole spécifique sera appliqué </w:t>
      </w:r>
      <w:r w:rsidR="00546C61" w:rsidRPr="00514282">
        <w:rPr>
          <w:rFonts w:ascii="Olympic Sans" w:hAnsi="Olympic Sans" w:cs="Calibri"/>
          <w:sz w:val="24"/>
          <w:szCs w:val="24"/>
          <w:lang w:val="fr-FR"/>
        </w:rPr>
        <w:t>à</w:t>
      </w: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 partir du tableau de 32, de 16 et de 8. Les tireu</w:t>
      </w:r>
      <w:r w:rsidR="004707C1" w:rsidRPr="00514282">
        <w:rPr>
          <w:rFonts w:ascii="Olympic Sans" w:hAnsi="Olympic Sans" w:cs="Calibri"/>
          <w:sz w:val="24"/>
          <w:szCs w:val="24"/>
          <w:lang w:val="fr-FR"/>
        </w:rPr>
        <w:t>r</w:t>
      </w:r>
      <w:r w:rsidR="000E6759" w:rsidRPr="00514282">
        <w:rPr>
          <w:rFonts w:ascii="Olympic Sans" w:hAnsi="Olympic Sans" w:cs="Calibri"/>
          <w:sz w:val="24"/>
          <w:szCs w:val="24"/>
          <w:lang w:val="fr-FR"/>
        </w:rPr>
        <w:t>s</w:t>
      </w: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 et les arbitres seront escortés par des bénévoles de la chambre d’appel jusqu’à leurs pistes respectives. </w:t>
      </w:r>
    </w:p>
    <w:p w14:paraId="6A92E3CE" w14:textId="77777777" w:rsidR="007D0E24" w:rsidRPr="00514282" w:rsidRDefault="007D0E24">
      <w:pPr>
        <w:spacing w:after="0"/>
        <w:ind w:left="709" w:hanging="283"/>
        <w:rPr>
          <w:rFonts w:ascii="Olympic Sans" w:hAnsi="Olympic Sans" w:cs="Calibri"/>
          <w:sz w:val="24"/>
          <w:szCs w:val="24"/>
          <w:lang w:val="fr-FR"/>
        </w:rPr>
      </w:pPr>
    </w:p>
    <w:p w14:paraId="203A43FC" w14:textId="6FF0CD74" w:rsidR="00DF07FF" w:rsidRPr="00514282" w:rsidRDefault="007D0E24">
      <w:pPr>
        <w:numPr>
          <w:ilvl w:val="0"/>
          <w:numId w:val="15"/>
        </w:numPr>
        <w:spacing w:after="0"/>
        <w:ind w:left="709" w:hanging="283"/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>Le représentant de la</w:t>
      </w:r>
      <w:r w:rsidR="00A53664" w:rsidRPr="00514282">
        <w:rPr>
          <w:rFonts w:ascii="Olympic Sans" w:hAnsi="Olympic Sans" w:cs="Calibri"/>
          <w:sz w:val="24"/>
          <w:szCs w:val="24"/>
          <w:lang w:val="fr-FR"/>
        </w:rPr>
        <w:t xml:space="preserve"> Commission</w:t>
      </w: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 </w:t>
      </w:r>
      <w:r w:rsidR="009D4BB9" w:rsidRPr="00514282">
        <w:rPr>
          <w:rFonts w:ascii="Olympic Sans" w:hAnsi="Olympic Sans" w:cs="Calibri"/>
          <w:sz w:val="24"/>
          <w:szCs w:val="24"/>
          <w:lang w:val="fr-FR"/>
        </w:rPr>
        <w:t>SEMI remettra</w:t>
      </w: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 les armes dans un sac d’escrime aux bénévoles qui </w:t>
      </w:r>
      <w:r w:rsidR="005B4F60" w:rsidRPr="00514282">
        <w:rPr>
          <w:rFonts w:ascii="Olympic Sans" w:hAnsi="Olympic Sans" w:cs="Calibri"/>
          <w:sz w:val="24"/>
          <w:szCs w:val="24"/>
          <w:lang w:val="fr-FR"/>
        </w:rPr>
        <w:t>escorteront les</w:t>
      </w: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 athlètes jusqu’aux pistes en couleur.</w:t>
      </w:r>
    </w:p>
    <w:p w14:paraId="764ECE78" w14:textId="77777777" w:rsidR="007D0E24" w:rsidRPr="00514282" w:rsidRDefault="007D0E24" w:rsidP="00DF07FF">
      <w:pPr>
        <w:spacing w:after="0"/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 </w:t>
      </w:r>
    </w:p>
    <w:p w14:paraId="4853CD13" w14:textId="77777777" w:rsidR="00DF07FF" w:rsidRPr="00514282" w:rsidRDefault="00DF07FF" w:rsidP="000605D4">
      <w:pPr>
        <w:rPr>
          <w:rFonts w:ascii="Olympic Sans" w:hAnsi="Olympic Sans" w:cs="Calibri"/>
          <w:b/>
          <w:color w:val="0070C0"/>
          <w:sz w:val="24"/>
          <w:szCs w:val="24"/>
          <w:u w:val="single"/>
          <w:lang w:val="fr-FR"/>
        </w:rPr>
      </w:pPr>
      <w:r w:rsidRPr="00514282">
        <w:rPr>
          <w:rFonts w:ascii="Olympic Sans" w:hAnsi="Olympic Sans" w:cs="Calibri"/>
          <w:b/>
          <w:color w:val="0070C0"/>
          <w:sz w:val="24"/>
          <w:szCs w:val="24"/>
          <w:u w:val="single"/>
          <w:lang w:val="fr-FR"/>
        </w:rPr>
        <w:t>EQUIPES</w:t>
      </w:r>
    </w:p>
    <w:p w14:paraId="51EF38EE" w14:textId="36EA32B9" w:rsidR="00DF07FF" w:rsidRPr="00514282" w:rsidRDefault="00DF07FF" w:rsidP="00DF07FF">
      <w:pPr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11h00 </w:t>
      </w:r>
      <w:r w:rsidR="00E31C86" w:rsidRPr="00514282">
        <w:rPr>
          <w:rFonts w:ascii="Olympic Sans" w:hAnsi="Olympic Sans" w:cs="Calibri"/>
          <w:sz w:val="24"/>
          <w:szCs w:val="24"/>
          <w:lang w:val="fr-FR"/>
        </w:rPr>
        <w:t>- 12</w:t>
      </w:r>
      <w:r w:rsidRPr="00514282">
        <w:rPr>
          <w:rFonts w:ascii="Olympic Sans" w:hAnsi="Olympic Sans" w:cs="Calibri"/>
          <w:sz w:val="24"/>
          <w:szCs w:val="24"/>
          <w:lang w:val="fr-FR"/>
        </w:rPr>
        <w:t>h</w:t>
      </w:r>
      <w:r w:rsidR="00FB26DE" w:rsidRPr="00514282">
        <w:rPr>
          <w:rFonts w:ascii="Olympic Sans" w:hAnsi="Olympic Sans" w:cs="Calibri"/>
          <w:sz w:val="24"/>
          <w:szCs w:val="24"/>
          <w:lang w:val="fr-FR"/>
        </w:rPr>
        <w:t>00 le</w:t>
      </w: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 </w:t>
      </w:r>
      <w:r w:rsidR="006C1484" w:rsidRPr="00514282">
        <w:rPr>
          <w:rFonts w:ascii="Olympic Sans" w:hAnsi="Olympic Sans" w:cs="Calibri"/>
          <w:b/>
          <w:sz w:val="24"/>
          <w:szCs w:val="24"/>
          <w:lang w:val="fr-FR"/>
        </w:rPr>
        <w:t xml:space="preserve">samedi </w:t>
      </w:r>
      <w:r w:rsidR="005B4F60">
        <w:rPr>
          <w:rFonts w:ascii="Olympic Sans" w:hAnsi="Olympic Sans" w:cs="Calibri"/>
          <w:b/>
          <w:sz w:val="24"/>
          <w:szCs w:val="24"/>
          <w:lang w:val="fr-FR"/>
        </w:rPr>
        <w:t>14 février</w:t>
      </w: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 (veille </w:t>
      </w:r>
      <w:r w:rsidR="00A53664" w:rsidRPr="00514282">
        <w:rPr>
          <w:rFonts w:ascii="Olympic Sans" w:hAnsi="Olympic Sans" w:cs="Calibri"/>
          <w:sz w:val="24"/>
          <w:szCs w:val="24"/>
          <w:lang w:val="fr-FR"/>
        </w:rPr>
        <w:t xml:space="preserve">de la compétition par équipes) : </w:t>
      </w:r>
      <w:r w:rsidRPr="00514282">
        <w:rPr>
          <w:rFonts w:ascii="Olympic Sans" w:hAnsi="Olympic Sans" w:cs="Calibri"/>
          <w:b/>
          <w:sz w:val="24"/>
          <w:szCs w:val="24"/>
          <w:lang w:val="fr-FR"/>
        </w:rPr>
        <w:t xml:space="preserve">confirmation des compositions des équipes inscrites </w:t>
      </w:r>
      <w:r w:rsidR="006C1484" w:rsidRPr="00514282">
        <w:rPr>
          <w:rFonts w:ascii="Olympic Sans" w:hAnsi="Olympic Sans" w:cs="Calibri"/>
          <w:b/>
          <w:sz w:val="24"/>
          <w:szCs w:val="24"/>
          <w:lang w:val="fr-FR"/>
        </w:rPr>
        <w:t>au</w:t>
      </w:r>
      <w:r w:rsidRPr="00514282">
        <w:rPr>
          <w:rFonts w:ascii="Olympic Sans" w:hAnsi="Olympic Sans" w:cs="Calibri"/>
          <w:b/>
          <w:sz w:val="24"/>
          <w:szCs w:val="24"/>
          <w:lang w:val="fr-FR"/>
        </w:rPr>
        <w:t xml:space="preserve">près </w:t>
      </w:r>
      <w:r w:rsidR="006C1484" w:rsidRPr="00514282">
        <w:rPr>
          <w:rFonts w:ascii="Olympic Sans" w:hAnsi="Olympic Sans" w:cs="Calibri"/>
          <w:b/>
          <w:sz w:val="24"/>
          <w:szCs w:val="24"/>
          <w:lang w:val="fr-FR"/>
        </w:rPr>
        <w:t>du</w:t>
      </w:r>
      <w:r w:rsidRPr="00514282">
        <w:rPr>
          <w:rFonts w:ascii="Olympic Sans" w:hAnsi="Olympic Sans" w:cs="Calibri"/>
          <w:b/>
          <w:sz w:val="24"/>
          <w:szCs w:val="24"/>
          <w:lang w:val="fr-FR"/>
        </w:rPr>
        <w:t xml:space="preserve"> Directoire Technique</w:t>
      </w:r>
      <w:r w:rsidR="006C1484" w:rsidRPr="00514282">
        <w:rPr>
          <w:rFonts w:ascii="Olympic Sans" w:hAnsi="Olympic Sans" w:cs="Calibri"/>
          <w:b/>
          <w:sz w:val="24"/>
          <w:szCs w:val="24"/>
          <w:lang w:val="fr-FR"/>
        </w:rPr>
        <w:t>.</w:t>
      </w:r>
    </w:p>
    <w:p w14:paraId="6167D2EF" w14:textId="77777777" w:rsidR="00DF07FF" w:rsidRPr="00514282" w:rsidRDefault="00A53664" w:rsidP="00DF07FF">
      <w:pPr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On </w:t>
      </w:r>
      <w:r w:rsidR="002B63F9" w:rsidRPr="00514282">
        <w:rPr>
          <w:rFonts w:ascii="Olympic Sans" w:hAnsi="Olympic Sans" w:cs="Calibri"/>
          <w:sz w:val="24"/>
          <w:szCs w:val="24"/>
          <w:lang w:val="fr-FR"/>
        </w:rPr>
        <w:t>a</w:t>
      </w: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ffichera </w:t>
      </w:r>
      <w:r w:rsidR="00DF07FF" w:rsidRPr="00514282">
        <w:rPr>
          <w:rFonts w:ascii="Olympic Sans" w:hAnsi="Olympic Sans" w:cs="Calibri"/>
          <w:sz w:val="24"/>
          <w:szCs w:val="24"/>
          <w:lang w:val="fr-FR"/>
        </w:rPr>
        <w:t>:</w:t>
      </w:r>
    </w:p>
    <w:p w14:paraId="6713F7CF" w14:textId="7A5439AC" w:rsidR="00DF07FF" w:rsidRPr="00514282" w:rsidRDefault="00DF07FF" w:rsidP="00DF07FF">
      <w:pPr>
        <w:tabs>
          <w:tab w:val="left" w:pos="720"/>
        </w:tabs>
        <w:rPr>
          <w:rFonts w:ascii="Olympic Sans" w:hAnsi="Olympic Sans" w:cs="Calibri"/>
          <w:b/>
          <w:color w:val="0070C0"/>
          <w:sz w:val="24"/>
          <w:szCs w:val="24"/>
          <w:lang w:val="fr-FR"/>
        </w:rPr>
      </w:pPr>
      <w:proofErr w:type="gramStart"/>
      <w:r w:rsidRPr="00514282">
        <w:rPr>
          <w:rFonts w:ascii="Olympic Sans" w:hAnsi="Olympic Sans" w:cs="Calibri"/>
          <w:b/>
          <w:color w:val="0070C0"/>
          <w:sz w:val="24"/>
          <w:szCs w:val="24"/>
          <w:lang w:val="fr-FR"/>
        </w:rPr>
        <w:t>à</w:t>
      </w:r>
      <w:proofErr w:type="gramEnd"/>
      <w:r w:rsidRPr="00514282">
        <w:rPr>
          <w:rFonts w:ascii="Olympic Sans" w:hAnsi="Olympic Sans" w:cs="Calibri"/>
          <w:b/>
          <w:color w:val="0070C0"/>
          <w:sz w:val="24"/>
          <w:szCs w:val="24"/>
          <w:lang w:val="fr-FR"/>
        </w:rPr>
        <w:t xml:space="preserve"> 14h</w:t>
      </w:r>
      <w:r w:rsidR="0014548E" w:rsidRPr="00514282">
        <w:rPr>
          <w:rFonts w:ascii="Olympic Sans" w:hAnsi="Olympic Sans" w:cs="Calibri"/>
          <w:b/>
          <w:color w:val="0070C0"/>
          <w:sz w:val="24"/>
          <w:szCs w:val="24"/>
          <w:lang w:val="fr-FR"/>
        </w:rPr>
        <w:t>00 le</w:t>
      </w:r>
      <w:r w:rsidR="006C1484" w:rsidRPr="00514282">
        <w:rPr>
          <w:rFonts w:ascii="Olympic Sans" w:hAnsi="Olympic Sans" w:cs="Calibri"/>
          <w:b/>
          <w:color w:val="0070C0"/>
          <w:sz w:val="24"/>
          <w:szCs w:val="24"/>
          <w:lang w:val="fr-FR"/>
        </w:rPr>
        <w:t xml:space="preserve"> </w:t>
      </w:r>
      <w:r w:rsidR="00472034">
        <w:rPr>
          <w:rFonts w:ascii="Olympic Sans" w:hAnsi="Olympic Sans" w:cs="Calibri"/>
          <w:b/>
          <w:color w:val="0070C0"/>
          <w:sz w:val="24"/>
          <w:szCs w:val="24"/>
          <w:lang w:val="fr-FR"/>
        </w:rPr>
        <w:t>14 novembre</w:t>
      </w:r>
    </w:p>
    <w:p w14:paraId="0416AA00" w14:textId="4FFB7CDE" w:rsidR="00DF07FF" w:rsidRPr="00514282" w:rsidRDefault="00CF137A" w:rsidP="00DF07FF">
      <w:pPr>
        <w:numPr>
          <w:ilvl w:val="0"/>
          <w:numId w:val="16"/>
        </w:numPr>
        <w:tabs>
          <w:tab w:val="clear" w:pos="-218"/>
          <w:tab w:val="num" w:pos="0"/>
        </w:tabs>
        <w:ind w:left="720"/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>Les</w:t>
      </w:r>
      <w:r w:rsidR="00DF07FF" w:rsidRPr="00514282">
        <w:rPr>
          <w:rFonts w:ascii="Olympic Sans" w:hAnsi="Olympic Sans" w:cs="Calibri"/>
          <w:sz w:val="24"/>
          <w:szCs w:val="24"/>
          <w:lang w:val="fr-FR"/>
        </w:rPr>
        <w:t xml:space="preserve"> listes des équipes inscrites</w:t>
      </w:r>
      <w:r w:rsidR="00DF07FF" w:rsidRPr="00514282">
        <w:rPr>
          <w:rFonts w:ascii="Olympic Sans" w:hAnsi="Olympic Sans" w:cs="Calibri"/>
          <w:sz w:val="24"/>
          <w:szCs w:val="24"/>
          <w:lang w:val="fr-FR"/>
        </w:rPr>
        <w:tab/>
      </w:r>
    </w:p>
    <w:p w14:paraId="748487C1" w14:textId="503A993A" w:rsidR="00DF07FF" w:rsidRPr="00514282" w:rsidRDefault="00CF137A" w:rsidP="00DF07FF">
      <w:pPr>
        <w:numPr>
          <w:ilvl w:val="0"/>
          <w:numId w:val="16"/>
        </w:numPr>
        <w:tabs>
          <w:tab w:val="clear" w:pos="-218"/>
          <w:tab w:val="num" w:pos="0"/>
        </w:tabs>
        <w:ind w:left="720"/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>Le</w:t>
      </w:r>
      <w:r w:rsidR="00DF07FF" w:rsidRPr="00514282">
        <w:rPr>
          <w:rFonts w:ascii="Olympic Sans" w:hAnsi="Olympic Sans" w:cs="Calibri"/>
          <w:sz w:val="24"/>
          <w:szCs w:val="24"/>
          <w:lang w:val="fr-FR"/>
        </w:rPr>
        <w:t xml:space="preserve"> classement FIE officiel de la compétition concernée</w:t>
      </w:r>
    </w:p>
    <w:p w14:paraId="1B58FB70" w14:textId="0B848A2F" w:rsidR="00DF07FF" w:rsidRPr="00514282" w:rsidRDefault="00CF137A" w:rsidP="00DF07FF">
      <w:pPr>
        <w:numPr>
          <w:ilvl w:val="0"/>
          <w:numId w:val="16"/>
        </w:numPr>
        <w:tabs>
          <w:tab w:val="clear" w:pos="-218"/>
          <w:tab w:val="num" w:pos="0"/>
        </w:tabs>
        <w:ind w:left="720"/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>Le</w:t>
      </w:r>
      <w:r w:rsidR="00DF07FF" w:rsidRPr="00514282">
        <w:rPr>
          <w:rFonts w:ascii="Olympic Sans" w:hAnsi="Olympic Sans" w:cs="Calibri"/>
          <w:sz w:val="24"/>
          <w:szCs w:val="24"/>
          <w:lang w:val="fr-FR"/>
        </w:rPr>
        <w:t xml:space="preserve"> tableau d’élimination directe de la compétition par équipe avec horaires et pistes pour chaque rencontre</w:t>
      </w:r>
    </w:p>
    <w:p w14:paraId="3FB2C923" w14:textId="77777777" w:rsidR="00DF07FF" w:rsidRPr="00514282" w:rsidRDefault="00DF07FF" w:rsidP="00DF07FF">
      <w:pPr>
        <w:pStyle w:val="Titre2"/>
        <w:numPr>
          <w:ilvl w:val="0"/>
          <w:numId w:val="0"/>
        </w:numPr>
        <w:rPr>
          <w:rFonts w:ascii="Olympic Sans" w:hAnsi="Olympic Sans" w:cs="Calibri"/>
          <w:b/>
          <w:color w:val="0070C0"/>
          <w:sz w:val="24"/>
          <w:szCs w:val="24"/>
          <w:lang w:val="fr-FR"/>
        </w:rPr>
      </w:pPr>
      <w:r w:rsidRPr="00514282">
        <w:rPr>
          <w:rFonts w:ascii="Olympic Sans" w:hAnsi="Olympic Sans" w:cs="Calibri"/>
          <w:b/>
          <w:color w:val="0070C0"/>
          <w:sz w:val="24"/>
          <w:szCs w:val="24"/>
          <w:lang w:val="fr-FR"/>
        </w:rPr>
        <w:lastRenderedPageBreak/>
        <w:t>Organisation du tableau de 16 jusqu’à la finale</w:t>
      </w:r>
    </w:p>
    <w:p w14:paraId="48DB0833" w14:textId="5380FDDA" w:rsidR="00DF07FF" w:rsidRPr="00514282" w:rsidRDefault="00DF07FF" w:rsidP="00A53664">
      <w:pPr>
        <w:numPr>
          <w:ilvl w:val="0"/>
          <w:numId w:val="15"/>
        </w:numPr>
        <w:spacing w:after="0"/>
        <w:ind w:left="709" w:hanging="283"/>
        <w:rPr>
          <w:rFonts w:ascii="Olympic Sans" w:hAnsi="Olympic Sans" w:cs="Calibri"/>
          <w:b/>
          <w:sz w:val="24"/>
          <w:szCs w:val="24"/>
          <w:lang w:val="fr-FR"/>
        </w:rPr>
      </w:pPr>
      <w:r w:rsidRPr="00514282">
        <w:rPr>
          <w:rFonts w:ascii="Olympic Sans" w:hAnsi="Olympic Sans" w:cs="Calibri"/>
          <w:b/>
          <w:sz w:val="24"/>
          <w:szCs w:val="24"/>
          <w:lang w:val="fr-FR"/>
        </w:rPr>
        <w:t>Tou</w:t>
      </w:r>
      <w:r w:rsidR="00A53664" w:rsidRPr="00514282">
        <w:rPr>
          <w:rFonts w:ascii="Olympic Sans" w:hAnsi="Olympic Sans" w:cs="Calibri"/>
          <w:b/>
          <w:sz w:val="24"/>
          <w:szCs w:val="24"/>
          <w:lang w:val="fr-FR"/>
        </w:rPr>
        <w:t>te</w:t>
      </w:r>
      <w:r w:rsidRPr="00514282">
        <w:rPr>
          <w:rFonts w:ascii="Olympic Sans" w:hAnsi="Olympic Sans" w:cs="Calibri"/>
          <w:b/>
          <w:sz w:val="24"/>
          <w:szCs w:val="24"/>
          <w:lang w:val="fr-FR"/>
        </w:rPr>
        <w:t>s les équipes gagnantes des matches du tableau de</w:t>
      </w:r>
      <w:r w:rsidRPr="00F2033C">
        <w:rPr>
          <w:rFonts w:ascii="Olympic Sans" w:hAnsi="Olympic Sans" w:cs="Calibri"/>
          <w:b/>
          <w:sz w:val="24"/>
          <w:szCs w:val="24"/>
          <w:lang w:val="fr-FR"/>
        </w:rPr>
        <w:t xml:space="preserve"> </w:t>
      </w:r>
      <w:r w:rsidR="00472034" w:rsidRPr="00F2033C">
        <w:rPr>
          <w:rFonts w:ascii="Olympic Sans" w:hAnsi="Olympic Sans" w:cs="Calibri"/>
          <w:b/>
          <w:sz w:val="24"/>
          <w:szCs w:val="24"/>
          <w:lang w:val="fr-FR"/>
        </w:rPr>
        <w:t>8</w:t>
      </w:r>
      <w:r w:rsidR="00472034" w:rsidRPr="00514282">
        <w:rPr>
          <w:rFonts w:ascii="Olympic Sans" w:hAnsi="Olympic Sans" w:cs="Calibri"/>
          <w:b/>
          <w:sz w:val="24"/>
          <w:szCs w:val="24"/>
          <w:lang w:val="fr-FR"/>
        </w:rPr>
        <w:t xml:space="preserve"> doivent</w:t>
      </w:r>
      <w:r w:rsidRPr="00514282">
        <w:rPr>
          <w:rFonts w:ascii="Olympic Sans" w:hAnsi="Olympic Sans" w:cs="Calibri"/>
          <w:b/>
          <w:sz w:val="24"/>
          <w:szCs w:val="24"/>
          <w:lang w:val="fr-FR"/>
        </w:rPr>
        <w:t xml:space="preserve"> se diriger immédiatement pour le contrôle des armes vers la chambre d’appel. </w:t>
      </w:r>
    </w:p>
    <w:p w14:paraId="15D6671E" w14:textId="6B1EA698" w:rsidR="00DF07FF" w:rsidRPr="00514282" w:rsidRDefault="00DF07FF" w:rsidP="00DF07FF">
      <w:pPr>
        <w:numPr>
          <w:ilvl w:val="0"/>
          <w:numId w:val="15"/>
        </w:numPr>
        <w:spacing w:after="0"/>
        <w:ind w:left="709" w:hanging="283"/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Des places spéciales limitées par des barrières sont </w:t>
      </w:r>
      <w:r w:rsidR="00472034" w:rsidRPr="00514282">
        <w:rPr>
          <w:rFonts w:ascii="Olympic Sans" w:hAnsi="Olympic Sans" w:cs="Calibri"/>
          <w:sz w:val="24"/>
          <w:szCs w:val="24"/>
          <w:lang w:val="fr-FR"/>
        </w:rPr>
        <w:t>désignées pour</w:t>
      </w: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 les équipes autour des pistes en couleur. Ils ne peuvent quitter cette place</w:t>
      </w:r>
      <w:r w:rsidR="00866D90">
        <w:rPr>
          <w:rFonts w:ascii="Olympic Sans" w:hAnsi="Olympic Sans" w:cs="Calibri"/>
          <w:sz w:val="24"/>
          <w:szCs w:val="24"/>
          <w:lang w:val="fr-FR"/>
        </w:rPr>
        <w:t>.</w:t>
      </w: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 </w:t>
      </w:r>
    </w:p>
    <w:p w14:paraId="5D3EB487" w14:textId="77777777" w:rsidR="00DF07FF" w:rsidRPr="00514282" w:rsidRDefault="00DF07FF" w:rsidP="00DF07FF">
      <w:pPr>
        <w:numPr>
          <w:ilvl w:val="0"/>
          <w:numId w:val="15"/>
        </w:numPr>
        <w:spacing w:after="0"/>
        <w:ind w:left="709" w:hanging="283"/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Un protocole spécifique sera appliqué </w:t>
      </w:r>
      <w:r w:rsidR="004707C1" w:rsidRPr="00514282">
        <w:rPr>
          <w:rFonts w:ascii="Olympic Sans" w:hAnsi="Olympic Sans" w:cs="Calibri"/>
          <w:sz w:val="24"/>
          <w:szCs w:val="24"/>
          <w:lang w:val="fr-FR"/>
        </w:rPr>
        <w:t>à</w:t>
      </w: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 partir du tableau </w:t>
      </w:r>
      <w:r w:rsidRPr="00514282">
        <w:rPr>
          <w:rFonts w:ascii="Olympic Sans" w:hAnsi="Olympic Sans" w:cs="Calibri"/>
          <w:b/>
          <w:sz w:val="24"/>
          <w:szCs w:val="24"/>
          <w:lang w:val="fr-FR"/>
        </w:rPr>
        <w:t xml:space="preserve">de </w:t>
      </w:r>
      <w:r w:rsidR="000E6759" w:rsidRPr="00514282">
        <w:rPr>
          <w:rFonts w:ascii="Olympic Sans" w:hAnsi="Olympic Sans" w:cs="Calibri"/>
          <w:b/>
          <w:sz w:val="24"/>
          <w:szCs w:val="24"/>
          <w:lang w:val="fr-FR"/>
        </w:rPr>
        <w:t>4</w:t>
      </w:r>
      <w:r w:rsidRPr="00514282">
        <w:rPr>
          <w:rFonts w:ascii="Olympic Sans" w:hAnsi="Olympic Sans" w:cs="Calibri"/>
          <w:sz w:val="24"/>
          <w:szCs w:val="24"/>
          <w:lang w:val="fr-FR"/>
        </w:rPr>
        <w:t>. Les tireu</w:t>
      </w:r>
      <w:r w:rsidR="00BA2D89" w:rsidRPr="00514282">
        <w:rPr>
          <w:rFonts w:ascii="Olympic Sans" w:hAnsi="Olympic Sans" w:cs="Calibri"/>
          <w:sz w:val="24"/>
          <w:szCs w:val="24"/>
          <w:lang w:val="fr-FR"/>
        </w:rPr>
        <w:t>r</w:t>
      </w:r>
      <w:r w:rsidR="000E6759" w:rsidRPr="00514282">
        <w:rPr>
          <w:rFonts w:ascii="Olympic Sans" w:hAnsi="Olympic Sans" w:cs="Calibri"/>
          <w:sz w:val="24"/>
          <w:szCs w:val="24"/>
          <w:lang w:val="fr-FR"/>
        </w:rPr>
        <w:t>s</w:t>
      </w: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 (habillé</w:t>
      </w:r>
      <w:r w:rsidR="000E6759" w:rsidRPr="00514282">
        <w:rPr>
          <w:rFonts w:ascii="Olympic Sans" w:hAnsi="Olympic Sans" w:cs="Calibri"/>
          <w:sz w:val="24"/>
          <w:szCs w:val="24"/>
          <w:lang w:val="fr-FR"/>
        </w:rPr>
        <w:t>e</w:t>
      </w: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s en tenue d’escrime) et les arbitres seront escortés par des bénévoles de la chambre d’appel jusqu’à leurs pistes respectives. </w:t>
      </w:r>
    </w:p>
    <w:p w14:paraId="49A07596" w14:textId="77777777" w:rsidR="00DF07FF" w:rsidRPr="00514282" w:rsidRDefault="00DF07FF" w:rsidP="00DF07FF">
      <w:pPr>
        <w:spacing w:after="0"/>
        <w:ind w:left="709" w:hanging="283"/>
        <w:rPr>
          <w:rFonts w:ascii="Olympic Sans" w:hAnsi="Olympic Sans" w:cs="Calibri"/>
          <w:sz w:val="24"/>
          <w:szCs w:val="24"/>
          <w:lang w:val="fr-FR"/>
        </w:rPr>
      </w:pPr>
    </w:p>
    <w:p w14:paraId="2BCBCD77" w14:textId="6BF5C189" w:rsidR="00DF07FF" w:rsidRPr="00514282" w:rsidRDefault="00A53664" w:rsidP="00DF07FF">
      <w:pPr>
        <w:spacing w:after="0"/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>Le représentant du contrôle des armes</w:t>
      </w:r>
      <w:r w:rsidR="00DF07FF" w:rsidRPr="00514282">
        <w:rPr>
          <w:rFonts w:ascii="Olympic Sans" w:hAnsi="Olympic Sans" w:cs="Calibri"/>
          <w:sz w:val="24"/>
          <w:szCs w:val="24"/>
          <w:lang w:val="fr-FR"/>
        </w:rPr>
        <w:t xml:space="preserve"> remettra les armes dans un sac d’escrime aux bénévoles qui </w:t>
      </w:r>
      <w:r w:rsidR="00F2033C" w:rsidRPr="00514282">
        <w:rPr>
          <w:rFonts w:ascii="Olympic Sans" w:hAnsi="Olympic Sans" w:cs="Calibri"/>
          <w:sz w:val="24"/>
          <w:szCs w:val="24"/>
          <w:lang w:val="fr-FR"/>
        </w:rPr>
        <w:t>escorteront les</w:t>
      </w:r>
      <w:r w:rsidR="00DF07FF" w:rsidRPr="00514282">
        <w:rPr>
          <w:rFonts w:ascii="Olympic Sans" w:hAnsi="Olympic Sans" w:cs="Calibri"/>
          <w:sz w:val="24"/>
          <w:szCs w:val="24"/>
          <w:lang w:val="fr-FR"/>
        </w:rPr>
        <w:t xml:space="preserve"> athlètes jusqu’aux pistes en couleur.</w:t>
      </w:r>
    </w:p>
    <w:p w14:paraId="44961D21" w14:textId="77777777" w:rsidR="00EA2EE7" w:rsidRPr="00514282" w:rsidRDefault="00EA2EE7" w:rsidP="00D551A4">
      <w:pPr>
        <w:pStyle w:val="Titre2"/>
        <w:numPr>
          <w:ilvl w:val="0"/>
          <w:numId w:val="0"/>
        </w:numPr>
        <w:rPr>
          <w:rFonts w:ascii="Olympic Sans" w:hAnsi="Olympic Sans" w:cs="Calibri"/>
          <w:b/>
          <w:color w:val="0070C0"/>
          <w:sz w:val="24"/>
          <w:szCs w:val="24"/>
          <w:u w:val="single"/>
        </w:rPr>
      </w:pPr>
      <w:r w:rsidRPr="00514282">
        <w:rPr>
          <w:rFonts w:ascii="Olympic Sans" w:hAnsi="Olympic Sans" w:cs="Calibri"/>
          <w:b/>
          <w:color w:val="0070C0"/>
          <w:sz w:val="24"/>
          <w:szCs w:val="24"/>
          <w:u w:val="single"/>
        </w:rPr>
        <w:t>Présentation des athlètes finalist</w:t>
      </w:r>
      <w:r w:rsidR="00DF07FF" w:rsidRPr="00514282">
        <w:rPr>
          <w:rFonts w:ascii="Olympic Sans" w:hAnsi="Olympic Sans" w:cs="Calibri"/>
          <w:b/>
          <w:color w:val="0070C0"/>
          <w:sz w:val="24"/>
          <w:szCs w:val="24"/>
          <w:u w:val="single"/>
        </w:rPr>
        <w:t>e</w:t>
      </w:r>
      <w:r w:rsidRPr="00514282">
        <w:rPr>
          <w:rFonts w:ascii="Olympic Sans" w:hAnsi="Olympic Sans" w:cs="Calibri"/>
          <w:b/>
          <w:color w:val="0070C0"/>
          <w:sz w:val="24"/>
          <w:szCs w:val="24"/>
          <w:u w:val="single"/>
        </w:rPr>
        <w:t>s</w:t>
      </w:r>
    </w:p>
    <w:p w14:paraId="4DE85F18" w14:textId="77777777" w:rsidR="00DF07FF" w:rsidRPr="00514282" w:rsidRDefault="00EA2EE7" w:rsidP="00DF07FF">
      <w:pPr>
        <w:numPr>
          <w:ilvl w:val="0"/>
          <w:numId w:val="14"/>
        </w:numPr>
        <w:tabs>
          <w:tab w:val="left" w:pos="709"/>
        </w:tabs>
        <w:spacing w:after="0"/>
        <w:ind w:left="709" w:hanging="283"/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>Les 4 athlèt</w:t>
      </w:r>
      <w:r w:rsidR="00813FA6" w:rsidRPr="00514282">
        <w:rPr>
          <w:rFonts w:ascii="Olympic Sans" w:hAnsi="Olympic Sans" w:cs="Calibri"/>
          <w:sz w:val="24"/>
          <w:szCs w:val="24"/>
          <w:lang w:val="fr-FR"/>
        </w:rPr>
        <w:t>e</w:t>
      </w: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s </w:t>
      </w:r>
      <w:r w:rsidR="00DF07FF" w:rsidRPr="00514282">
        <w:rPr>
          <w:rFonts w:ascii="Olympic Sans" w:hAnsi="Olympic Sans" w:cs="Calibri"/>
          <w:sz w:val="24"/>
          <w:szCs w:val="24"/>
          <w:lang w:val="fr-FR"/>
        </w:rPr>
        <w:t>finalistes</w:t>
      </w: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 seront présentés en piste au public, ava</w:t>
      </w:r>
      <w:r w:rsidR="00A53664" w:rsidRPr="00514282">
        <w:rPr>
          <w:rFonts w:ascii="Olympic Sans" w:hAnsi="Olympic Sans" w:cs="Calibri"/>
          <w:sz w:val="24"/>
          <w:szCs w:val="24"/>
          <w:lang w:val="fr-FR"/>
        </w:rPr>
        <w:t xml:space="preserve">nt le début des demi-finales par une annonce de </w:t>
      </w:r>
      <w:r w:rsidRPr="00514282">
        <w:rPr>
          <w:rFonts w:ascii="Olympic Sans" w:hAnsi="Olympic Sans" w:cs="Calibri"/>
          <w:sz w:val="24"/>
          <w:szCs w:val="24"/>
          <w:lang w:val="fr-FR"/>
        </w:rPr>
        <w:t xml:space="preserve">leur palmarès. </w:t>
      </w:r>
    </w:p>
    <w:p w14:paraId="6694E8F8" w14:textId="77777777" w:rsidR="00DF07FF" w:rsidRPr="00514282" w:rsidRDefault="00DF07FF" w:rsidP="00DF07FF">
      <w:pPr>
        <w:numPr>
          <w:ilvl w:val="0"/>
          <w:numId w:val="14"/>
        </w:numPr>
        <w:tabs>
          <w:tab w:val="left" w:pos="709"/>
        </w:tabs>
        <w:spacing w:after="0"/>
        <w:ind w:left="709" w:hanging="283"/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>Les équipes finalistes (3eme place et finale) seront présentées en piste au public</w:t>
      </w:r>
      <w:r w:rsidR="00A53664" w:rsidRPr="00514282">
        <w:rPr>
          <w:rFonts w:ascii="Olympic Sans" w:hAnsi="Olympic Sans" w:cs="Calibri"/>
          <w:sz w:val="24"/>
          <w:szCs w:val="24"/>
          <w:lang w:val="fr-FR"/>
        </w:rPr>
        <w:t>.</w:t>
      </w:r>
    </w:p>
    <w:p w14:paraId="79BA5658" w14:textId="77777777" w:rsidR="00EA2EE7" w:rsidRPr="00514282" w:rsidRDefault="00DF07FF" w:rsidP="00EA2EE7">
      <w:pPr>
        <w:numPr>
          <w:ilvl w:val="0"/>
          <w:numId w:val="14"/>
        </w:numPr>
        <w:tabs>
          <w:tab w:val="left" w:pos="709"/>
        </w:tabs>
        <w:spacing w:after="0"/>
        <w:ind w:left="709" w:hanging="283"/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>Les athlètes</w:t>
      </w:r>
      <w:r w:rsidR="00EA2EE7" w:rsidRPr="00514282">
        <w:rPr>
          <w:rFonts w:ascii="Olympic Sans" w:hAnsi="Olympic Sans" w:cs="Calibri"/>
          <w:sz w:val="24"/>
          <w:szCs w:val="24"/>
          <w:lang w:val="fr-FR"/>
        </w:rPr>
        <w:t xml:space="preserve"> devront se présenter en tenue d’escrime, une arme à la main.                   </w:t>
      </w:r>
    </w:p>
    <w:p w14:paraId="7C8F6F84" w14:textId="77777777" w:rsidR="00EA2EE7" w:rsidRPr="00514282" w:rsidRDefault="00813FA6" w:rsidP="00EA2EE7">
      <w:pPr>
        <w:tabs>
          <w:tab w:val="left" w:pos="709"/>
        </w:tabs>
        <w:spacing w:after="0"/>
        <w:ind w:left="1286" w:hanging="283"/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>Ils</w:t>
      </w:r>
      <w:r w:rsidR="00EA2EE7" w:rsidRPr="00514282">
        <w:rPr>
          <w:rFonts w:ascii="Olympic Sans" w:hAnsi="Olympic Sans" w:cs="Calibri"/>
          <w:sz w:val="24"/>
          <w:szCs w:val="24"/>
          <w:lang w:val="fr-FR"/>
        </w:rPr>
        <w:t xml:space="preserve"> salueront le public coquille au menton. </w:t>
      </w:r>
    </w:p>
    <w:p w14:paraId="25B61D68" w14:textId="77777777" w:rsidR="00EA2EE7" w:rsidRPr="00514282" w:rsidRDefault="00EA2EE7" w:rsidP="00EA2EE7">
      <w:pPr>
        <w:tabs>
          <w:tab w:val="left" w:pos="709"/>
        </w:tabs>
        <w:spacing w:after="0"/>
        <w:ind w:left="1286" w:hanging="283"/>
        <w:rPr>
          <w:rFonts w:ascii="Olympic Sans" w:hAnsi="Olympic Sans" w:cs="Calibri"/>
          <w:sz w:val="24"/>
          <w:szCs w:val="24"/>
          <w:lang w:val="fr-FR"/>
        </w:rPr>
      </w:pPr>
      <w:r w:rsidRPr="00514282">
        <w:rPr>
          <w:rFonts w:ascii="Olympic Sans" w:hAnsi="Olympic Sans" w:cs="Calibri"/>
          <w:sz w:val="24"/>
          <w:szCs w:val="24"/>
          <w:lang w:val="fr-FR"/>
        </w:rPr>
        <w:t>Les arbitres de la finale seront présentés aussi.</w:t>
      </w:r>
    </w:p>
    <w:p w14:paraId="5B512C7F" w14:textId="689B5BBF" w:rsidR="00BA7EF8" w:rsidRDefault="00EA2EE7" w:rsidP="00BA7EF8">
      <w:pPr>
        <w:numPr>
          <w:ilvl w:val="0"/>
          <w:numId w:val="14"/>
        </w:numPr>
        <w:tabs>
          <w:tab w:val="left" w:pos="709"/>
        </w:tabs>
        <w:spacing w:after="0"/>
        <w:ind w:left="709" w:hanging="283"/>
        <w:rPr>
          <w:rFonts w:ascii="Olympic Sans" w:hAnsi="Olympic Sans"/>
          <w:sz w:val="24"/>
          <w:szCs w:val="24"/>
        </w:rPr>
      </w:pPr>
      <w:r w:rsidRPr="00A95D34">
        <w:rPr>
          <w:rFonts w:ascii="Olympic Sans" w:hAnsi="Olympic Sans" w:cs="Calibri"/>
          <w:sz w:val="24"/>
          <w:szCs w:val="24"/>
          <w:lang w:val="fr-FR"/>
        </w:rPr>
        <w:t xml:space="preserve">La cérémonie protocolaire de remise des prix sera effectuée 5 minutes après la fin </w:t>
      </w:r>
      <w:r w:rsidR="00BA7EF8" w:rsidRPr="00A95D34">
        <w:rPr>
          <w:rFonts w:ascii="Olympic Sans" w:hAnsi="Olympic Sans" w:cs="Calibri"/>
          <w:sz w:val="24"/>
          <w:szCs w:val="24"/>
          <w:lang w:val="fr-FR"/>
        </w:rPr>
        <w:t xml:space="preserve">du </w:t>
      </w:r>
      <w:r w:rsidR="00BA7EF8">
        <w:rPr>
          <w:rFonts w:ascii="Olympic Sans" w:hAnsi="Olympic Sans" w:cs="Calibri"/>
          <w:sz w:val="24"/>
          <w:szCs w:val="24"/>
        </w:rPr>
        <w:t>match</w:t>
      </w:r>
      <w:r w:rsidR="00BA7EF8">
        <w:rPr>
          <w:rFonts w:ascii="Olympic Sans" w:hAnsi="Olympic Sans"/>
          <w:sz w:val="24"/>
          <w:szCs w:val="24"/>
        </w:rPr>
        <w:t xml:space="preserve"> de la finale.</w:t>
      </w:r>
    </w:p>
    <w:p w14:paraId="191648FB" w14:textId="77777777" w:rsidR="00BA7EF8" w:rsidRPr="00BA7EF8" w:rsidRDefault="00BA7EF8" w:rsidP="00BA7EF8">
      <w:pPr>
        <w:tabs>
          <w:tab w:val="left" w:pos="709"/>
        </w:tabs>
        <w:spacing w:after="0"/>
        <w:ind w:left="709"/>
        <w:rPr>
          <w:rFonts w:ascii="Olympic Sans" w:hAnsi="Olympic Sans"/>
          <w:sz w:val="24"/>
          <w:szCs w:val="24"/>
        </w:rPr>
      </w:pPr>
    </w:p>
    <w:p w14:paraId="35C7FD32" w14:textId="37517D9B" w:rsidR="00AB55C0" w:rsidRDefault="00AB55C0" w:rsidP="00CF574E">
      <w:pPr>
        <w:pStyle w:val="GFITitoloCapitolo"/>
        <w:shd w:val="clear" w:color="auto" w:fill="A5C9EB"/>
        <w:rPr>
          <w:rFonts w:ascii="Olympic Sans" w:hAnsi="Olympic Sans"/>
          <w:sz w:val="24"/>
          <w:szCs w:val="24"/>
        </w:rPr>
      </w:pPr>
      <w:r w:rsidRPr="00AB55C0">
        <w:rPr>
          <w:rFonts w:ascii="Olympic Sans" w:hAnsi="Olympic Sans"/>
          <w:sz w:val="24"/>
          <w:szCs w:val="24"/>
        </w:rPr>
        <w:t>Hotel officiels</w:t>
      </w:r>
    </w:p>
    <w:p w14:paraId="562227C1" w14:textId="77777777" w:rsidR="00335224" w:rsidRDefault="00E06804" w:rsidP="00CE2FEE">
      <w:pPr>
        <w:rPr>
          <w:rFonts w:ascii="Calibri" w:hAnsi="Calibri" w:cs="Calibri"/>
        </w:rPr>
      </w:pPr>
      <w:r w:rsidRPr="00E06804">
        <w:rPr>
          <w:rFonts w:ascii="Olympic Sans" w:hAnsi="Olympic Sans"/>
          <w:sz w:val="24"/>
          <w:szCs w:val="24"/>
        </w:rPr>
        <w:t xml:space="preserve">Les réservations d’hôtels devront être faits exclusivement à travers le comité d’organisation </w:t>
      </w:r>
      <w:r w:rsidR="000E6E96">
        <w:rPr>
          <w:rFonts w:ascii="Olympic Sans" w:hAnsi="Olympic Sans"/>
          <w:sz w:val="24"/>
          <w:szCs w:val="24"/>
        </w:rPr>
        <w:t>à</w:t>
      </w:r>
      <w:r w:rsidRPr="00E06804">
        <w:rPr>
          <w:rFonts w:ascii="Olympic Sans" w:hAnsi="Olympic Sans"/>
          <w:sz w:val="24"/>
          <w:szCs w:val="24"/>
        </w:rPr>
        <w:t xml:space="preserve">  </w:t>
      </w:r>
      <w:r w:rsidR="000E6E96">
        <w:rPr>
          <w:rFonts w:ascii="Olympic Sans" w:hAnsi="Olympic Sans"/>
          <w:sz w:val="24"/>
          <w:szCs w:val="24"/>
        </w:rPr>
        <w:t>l’</w:t>
      </w:r>
      <w:r w:rsidRPr="00E06804">
        <w:rPr>
          <w:rFonts w:ascii="Olympic Sans" w:hAnsi="Olympic Sans"/>
          <w:sz w:val="24"/>
          <w:szCs w:val="24"/>
        </w:rPr>
        <w:t xml:space="preserve">adresse suivante avec les formulaires fournis : </w:t>
      </w:r>
      <w:hyperlink r:id="rId12" w:history="1">
        <w:r w:rsidR="00037F13" w:rsidRPr="00BC7193">
          <w:rPr>
            <w:rStyle w:val="Lienhypertexte"/>
            <w:rFonts w:ascii="Olympic Sans" w:hAnsi="Olympic Sans"/>
            <w:sz w:val="24"/>
            <w:szCs w:val="24"/>
          </w:rPr>
          <w:t>coupedumondedakar@gmail.com</w:t>
        </w:r>
      </w:hyperlink>
      <w:r w:rsidR="00037F13">
        <w:rPr>
          <w:rFonts w:ascii="Olympic Sans" w:hAnsi="Olympic Sans"/>
          <w:sz w:val="24"/>
          <w:szCs w:val="24"/>
        </w:rPr>
        <w:t xml:space="preserve"> </w:t>
      </w:r>
      <w:r w:rsidRPr="00E06804">
        <w:rPr>
          <w:rFonts w:ascii="Olympic Sans" w:hAnsi="Olympic Sans"/>
          <w:sz w:val="24"/>
          <w:szCs w:val="24"/>
        </w:rPr>
        <w:t xml:space="preserve">  </w:t>
      </w:r>
      <w:r w:rsidR="00037F13">
        <w:rPr>
          <w:rFonts w:ascii="Olympic Sans" w:hAnsi="Olympic Sans"/>
          <w:sz w:val="24"/>
          <w:szCs w:val="24"/>
        </w:rPr>
        <w:t xml:space="preserve"> </w:t>
      </w:r>
      <w:r w:rsidRPr="00E06804">
        <w:rPr>
          <w:rFonts w:ascii="Olympic Sans" w:hAnsi="Olympic Sans"/>
          <w:sz w:val="24"/>
          <w:szCs w:val="24"/>
        </w:rPr>
        <w:t xml:space="preserve"> </w:t>
      </w:r>
      <w:r w:rsidR="00AA7378">
        <w:rPr>
          <w:rFonts w:ascii="Calibri" w:hAnsi="Calibri" w:cs="Calibri"/>
        </w:rPr>
        <w:t xml:space="preserve">  </w:t>
      </w:r>
    </w:p>
    <w:p w14:paraId="1CA7D8C8" w14:textId="77777777" w:rsidR="00335224" w:rsidRDefault="00335224" w:rsidP="00CE2FEE">
      <w:pPr>
        <w:rPr>
          <w:rFonts w:ascii="Calibri" w:hAnsi="Calibri" w:cs="Calibri"/>
        </w:rPr>
      </w:pPr>
    </w:p>
    <w:p w14:paraId="7C10F973" w14:textId="775BED34" w:rsidR="00D37055" w:rsidRPr="00C817C3" w:rsidRDefault="00AA7378" w:rsidP="00CE2FEE">
      <w:pPr>
        <w:rPr>
          <w:rFonts w:ascii="Olympic Sans" w:hAnsi="Olympic Sans"/>
          <w:sz w:val="24"/>
          <w:szCs w:val="24"/>
        </w:rPr>
      </w:pPr>
      <w:r>
        <w:rPr>
          <w:rFonts w:ascii="Calibri" w:hAnsi="Calibri" w:cs="Calibri"/>
        </w:rPr>
        <w:lastRenderedPageBreak/>
        <w:t xml:space="preserve">                  </w:t>
      </w:r>
    </w:p>
    <w:p w14:paraId="75C756E0" w14:textId="1BF52F17" w:rsidR="009845FB" w:rsidRDefault="00AE62CC">
      <w:pPr>
        <w:pStyle w:val="GFITitoloCapitolo"/>
        <w:shd w:val="clear" w:color="auto" w:fill="A5C9EB"/>
        <w:rPr>
          <w:rFonts w:ascii="Olympic Sans" w:hAnsi="Olympic Sans"/>
          <w:sz w:val="24"/>
          <w:szCs w:val="24"/>
        </w:rPr>
      </w:pPr>
      <w:r>
        <w:rPr>
          <w:rFonts w:ascii="Olympic Sans" w:hAnsi="Olympic Sans"/>
          <w:sz w:val="24"/>
          <w:szCs w:val="24"/>
        </w:rPr>
        <w:t xml:space="preserve">Accueil à l’aéroport et </w:t>
      </w:r>
      <w:r w:rsidR="00D37055" w:rsidRPr="00D37055">
        <w:rPr>
          <w:rFonts w:ascii="Olympic Sans" w:hAnsi="Olympic Sans"/>
          <w:sz w:val="24"/>
          <w:szCs w:val="24"/>
        </w:rPr>
        <w:t>Transport interne</w:t>
      </w:r>
      <w:r w:rsidR="00AA7378" w:rsidRPr="00D37055">
        <w:rPr>
          <w:rFonts w:ascii="Olympic Sans" w:hAnsi="Olympic Sans"/>
          <w:sz w:val="24"/>
          <w:szCs w:val="24"/>
        </w:rPr>
        <w:t xml:space="preserve">                  </w:t>
      </w:r>
    </w:p>
    <w:p w14:paraId="1FCA9FEA" w14:textId="1CD820A5" w:rsidR="00FB048A" w:rsidRPr="002B7FC1" w:rsidRDefault="00FB048A" w:rsidP="00C53F45">
      <w:pPr>
        <w:rPr>
          <w:rFonts w:ascii="Olympic Sans" w:hAnsi="Olympic Sans"/>
          <w:sz w:val="24"/>
          <w:szCs w:val="24"/>
        </w:rPr>
      </w:pPr>
      <w:r w:rsidRPr="002B7FC1">
        <w:rPr>
          <w:rFonts w:ascii="Olympic Sans" w:hAnsi="Olympic Sans"/>
          <w:sz w:val="24"/>
          <w:szCs w:val="24"/>
        </w:rPr>
        <w:t xml:space="preserve">Les transferts des délégations </w:t>
      </w:r>
      <w:r w:rsidR="002E3FB4" w:rsidRPr="002B7FC1">
        <w:rPr>
          <w:rFonts w:ascii="Olympic Sans" w:hAnsi="Olympic Sans"/>
          <w:sz w:val="24"/>
          <w:szCs w:val="24"/>
        </w:rPr>
        <w:t>de l’aéroport à l</w:t>
      </w:r>
      <w:r w:rsidR="00A93BDB" w:rsidRPr="002B7FC1">
        <w:rPr>
          <w:rFonts w:ascii="Olympic Sans" w:hAnsi="Olympic Sans"/>
          <w:sz w:val="24"/>
          <w:szCs w:val="24"/>
        </w:rPr>
        <w:t xml:space="preserve">eur </w:t>
      </w:r>
      <w:r w:rsidR="002E3FB4" w:rsidRPr="002B7FC1">
        <w:rPr>
          <w:rFonts w:ascii="Olympic Sans" w:hAnsi="Olympic Sans"/>
          <w:sz w:val="24"/>
          <w:szCs w:val="24"/>
        </w:rPr>
        <w:t>hôtel seront assurés par le Comité d’organisation</w:t>
      </w:r>
      <w:r w:rsidR="00692367" w:rsidRPr="002B7FC1">
        <w:rPr>
          <w:rFonts w:ascii="Olympic Sans" w:hAnsi="Olympic Sans"/>
          <w:sz w:val="24"/>
          <w:szCs w:val="24"/>
        </w:rPr>
        <w:t>. Les délégations devront a</w:t>
      </w:r>
      <w:r w:rsidR="00E87DB5" w:rsidRPr="002B7FC1">
        <w:rPr>
          <w:rFonts w:ascii="Olympic Sans" w:hAnsi="Olympic Sans"/>
          <w:sz w:val="24"/>
          <w:szCs w:val="24"/>
        </w:rPr>
        <w:t>u préalable avoir renséigné le formulaire qui leur a été envoyé à cet effet.</w:t>
      </w:r>
    </w:p>
    <w:p w14:paraId="6C8365AB" w14:textId="100E81C3" w:rsidR="00C53F45" w:rsidRPr="00AA2C70" w:rsidRDefault="00C53F45" w:rsidP="00C53F45">
      <w:pPr>
        <w:rPr>
          <w:rFonts w:ascii="Olympic Sans" w:hAnsi="Olympic Sans"/>
          <w:sz w:val="24"/>
          <w:szCs w:val="24"/>
        </w:rPr>
      </w:pPr>
      <w:r w:rsidRPr="00AA2C70">
        <w:rPr>
          <w:rFonts w:ascii="Olympic Sans" w:hAnsi="Olympic Sans"/>
          <w:sz w:val="24"/>
          <w:szCs w:val="24"/>
        </w:rPr>
        <w:t xml:space="preserve">Des navettes seront disponibles pour les délégations résidants </w:t>
      </w:r>
      <w:r w:rsidR="002F3A2C" w:rsidRPr="00AA2C70">
        <w:rPr>
          <w:rFonts w:ascii="Olympic Sans" w:hAnsi="Olympic Sans"/>
          <w:sz w:val="24"/>
          <w:szCs w:val="24"/>
        </w:rPr>
        <w:t xml:space="preserve">dans les hôtels </w:t>
      </w:r>
      <w:r w:rsidR="003474FD" w:rsidRPr="00AA2C70">
        <w:rPr>
          <w:rFonts w:ascii="Olympic Sans" w:hAnsi="Olympic Sans"/>
          <w:sz w:val="24"/>
          <w:szCs w:val="24"/>
        </w:rPr>
        <w:t xml:space="preserve">officiels </w:t>
      </w:r>
      <w:r w:rsidR="009A044F" w:rsidRPr="00AA2C70">
        <w:rPr>
          <w:rFonts w:ascii="Olympic Sans" w:hAnsi="Olympic Sans"/>
          <w:sz w:val="24"/>
          <w:szCs w:val="24"/>
        </w:rPr>
        <w:t>et partiront de</w:t>
      </w:r>
      <w:r w:rsidR="00DC4A04" w:rsidRPr="00AA2C70">
        <w:rPr>
          <w:rFonts w:ascii="Olympic Sans" w:hAnsi="Olympic Sans"/>
          <w:sz w:val="24"/>
          <w:szCs w:val="24"/>
        </w:rPr>
        <w:t xml:space="preserve"> ces </w:t>
      </w:r>
      <w:r w:rsidR="009A044F" w:rsidRPr="00AA2C70">
        <w:rPr>
          <w:rFonts w:ascii="Olympic Sans" w:hAnsi="Olympic Sans"/>
          <w:sz w:val="24"/>
          <w:szCs w:val="24"/>
        </w:rPr>
        <w:t xml:space="preserve"> </w:t>
      </w:r>
      <w:r w:rsidRPr="00AA2C70">
        <w:rPr>
          <w:rFonts w:ascii="Olympic Sans" w:hAnsi="Olympic Sans"/>
          <w:sz w:val="24"/>
          <w:szCs w:val="24"/>
        </w:rPr>
        <w:t xml:space="preserve">hôtels officiels </w:t>
      </w:r>
      <w:r w:rsidR="009A044F" w:rsidRPr="00AA2C70">
        <w:rPr>
          <w:rFonts w:ascii="Olympic Sans" w:hAnsi="Olympic Sans"/>
          <w:sz w:val="24"/>
          <w:szCs w:val="24"/>
        </w:rPr>
        <w:t>au site de la comp</w:t>
      </w:r>
      <w:r w:rsidR="002F3A2C" w:rsidRPr="00AA2C70">
        <w:rPr>
          <w:rFonts w:ascii="Olympic Sans" w:hAnsi="Olympic Sans"/>
          <w:sz w:val="24"/>
          <w:szCs w:val="24"/>
        </w:rPr>
        <w:t>étition</w:t>
      </w:r>
      <w:r w:rsidR="002E15FE" w:rsidRPr="00AA2C70">
        <w:rPr>
          <w:rFonts w:ascii="Olympic Sans" w:hAnsi="Olympic Sans"/>
          <w:sz w:val="24"/>
          <w:szCs w:val="24"/>
        </w:rPr>
        <w:t>.</w:t>
      </w:r>
    </w:p>
    <w:p w14:paraId="0FAAB413" w14:textId="5158718C" w:rsidR="00A03756" w:rsidRPr="006067FD" w:rsidRDefault="00A03756" w:rsidP="00A037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Olympic Sans" w:hAnsi="Olympic Sans"/>
          <w:b/>
          <w:bCs/>
          <w:sz w:val="24"/>
          <w:szCs w:val="24"/>
          <w:u w:val="single"/>
          <w:lang w:eastAsia="fr-FR"/>
        </w:rPr>
      </w:pPr>
      <w:r w:rsidRPr="00AA2C70">
        <w:rPr>
          <w:rFonts w:ascii="Olympic Sans" w:hAnsi="Olympic Sans"/>
          <w:sz w:val="24"/>
          <w:szCs w:val="24"/>
          <w:lang w:eastAsia="fr-FR"/>
        </w:rPr>
        <w:t xml:space="preserve">Transferts internes entre l'aéroport et l'hôtel (et vice-versa) : </w:t>
      </w:r>
      <w:r w:rsidRPr="006067FD">
        <w:rPr>
          <w:rFonts w:ascii="Olympic Sans" w:hAnsi="Olympic Sans"/>
          <w:b/>
          <w:bCs/>
          <w:sz w:val="24"/>
          <w:szCs w:val="24"/>
          <w:u w:val="single"/>
          <w:lang w:eastAsia="fr-FR"/>
        </w:rPr>
        <w:t>60 € par personne.</w:t>
      </w:r>
    </w:p>
    <w:p w14:paraId="22CAF241" w14:textId="61672A7D" w:rsidR="00A03756" w:rsidRPr="00AA2C70" w:rsidRDefault="00A03756" w:rsidP="00A037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Olympic Sans" w:hAnsi="Olympic Sans"/>
          <w:sz w:val="24"/>
          <w:szCs w:val="24"/>
          <w:lang w:eastAsia="fr-FR"/>
        </w:rPr>
      </w:pPr>
      <w:r w:rsidRPr="00AA2C70">
        <w:rPr>
          <w:rFonts w:ascii="Olympic Sans" w:hAnsi="Olympic Sans"/>
          <w:sz w:val="24"/>
          <w:szCs w:val="24"/>
          <w:lang w:eastAsia="fr-FR"/>
        </w:rPr>
        <w:t xml:space="preserve"> Les transferts internes entre l'hôtel officiel et le lieu de l'événement (et vice-versa) sont inclus dans le prix de l'hébergement. </w:t>
      </w:r>
    </w:p>
    <w:p w14:paraId="15305551" w14:textId="4685D6D0" w:rsidR="00A03756" w:rsidRPr="006067FD" w:rsidRDefault="00483232" w:rsidP="00A03756">
      <w:pPr>
        <w:rPr>
          <w:rFonts w:ascii="Olympic Sans" w:hAnsi="Olympic Sans"/>
          <w:sz w:val="24"/>
          <w:szCs w:val="24"/>
          <w:u w:val="single"/>
        </w:rPr>
      </w:pPr>
      <w:r>
        <w:rPr>
          <w:rFonts w:ascii="Olympic Sans" w:hAnsi="Olympic Sans"/>
          <w:sz w:val="24"/>
          <w:szCs w:val="24"/>
        </w:rPr>
        <w:t>L</w:t>
      </w:r>
      <w:r w:rsidR="00A03756" w:rsidRPr="00AA2C70">
        <w:rPr>
          <w:rFonts w:ascii="Olympic Sans" w:hAnsi="Olympic Sans"/>
          <w:sz w:val="24"/>
          <w:szCs w:val="24"/>
        </w:rPr>
        <w:t xml:space="preserve">e formulaire de transport </w:t>
      </w:r>
      <w:r>
        <w:rPr>
          <w:rFonts w:ascii="Olympic Sans" w:hAnsi="Olympic Sans"/>
          <w:sz w:val="24"/>
          <w:szCs w:val="24"/>
        </w:rPr>
        <w:t xml:space="preserve">devra parvenir </w:t>
      </w:r>
      <w:r w:rsidR="00A03756" w:rsidRPr="00AA2C70">
        <w:rPr>
          <w:rFonts w:ascii="Olympic Sans" w:hAnsi="Olympic Sans"/>
          <w:sz w:val="24"/>
          <w:szCs w:val="24"/>
        </w:rPr>
        <w:t xml:space="preserve">au comité d’organisation </w:t>
      </w:r>
      <w:r>
        <w:rPr>
          <w:rFonts w:ascii="Olympic Sans" w:hAnsi="Olympic Sans"/>
          <w:sz w:val="24"/>
          <w:szCs w:val="24"/>
        </w:rPr>
        <w:t xml:space="preserve">au plus tard </w:t>
      </w:r>
      <w:r w:rsidR="00A03756" w:rsidRPr="00AA2C70">
        <w:rPr>
          <w:rFonts w:ascii="Olympic Sans" w:hAnsi="Olympic Sans"/>
          <w:sz w:val="24"/>
          <w:szCs w:val="24"/>
        </w:rPr>
        <w:t xml:space="preserve"> </w:t>
      </w:r>
      <w:r w:rsidR="00A03756" w:rsidRPr="006067FD">
        <w:rPr>
          <w:rFonts w:ascii="Olympic Sans" w:hAnsi="Olympic Sans"/>
          <w:b/>
          <w:bCs/>
          <w:sz w:val="24"/>
          <w:szCs w:val="24"/>
          <w:u w:val="single"/>
        </w:rPr>
        <w:t>le 25.01.2026</w:t>
      </w:r>
      <w:r w:rsidRPr="006067FD">
        <w:rPr>
          <w:rFonts w:ascii="Olympic Sans" w:hAnsi="Olympic Sans"/>
          <w:b/>
          <w:bCs/>
          <w:sz w:val="24"/>
          <w:szCs w:val="24"/>
          <w:u w:val="single"/>
        </w:rPr>
        <w:t>.</w:t>
      </w:r>
    </w:p>
    <w:p w14:paraId="548CD5AA" w14:textId="09313DC3" w:rsidR="00DF01C6" w:rsidRDefault="00DF01C6" w:rsidP="00C53F45"/>
    <w:p w14:paraId="70A8F291" w14:textId="1C36ED41" w:rsidR="00DF01C6" w:rsidRDefault="00DF01C6">
      <w:pPr>
        <w:pStyle w:val="GFITitoloCapitolo"/>
        <w:shd w:val="clear" w:color="auto" w:fill="A5C9EB"/>
        <w:rPr>
          <w:rFonts w:ascii="Olympic Sans" w:hAnsi="Olympic Sans"/>
          <w:sz w:val="24"/>
          <w:szCs w:val="24"/>
        </w:rPr>
      </w:pPr>
      <w:r w:rsidRPr="00655EBA">
        <w:rPr>
          <w:rFonts w:ascii="Olympic Sans" w:hAnsi="Olympic Sans"/>
          <w:sz w:val="24"/>
          <w:szCs w:val="24"/>
        </w:rPr>
        <w:t>Visa support</w:t>
      </w:r>
    </w:p>
    <w:p w14:paraId="7AE0C03B" w14:textId="5E2821F7" w:rsidR="000D5646" w:rsidRPr="009F22D6" w:rsidRDefault="009A1E9C" w:rsidP="000D5646">
      <w:pPr>
        <w:spacing w:after="0"/>
        <w:rPr>
          <w:rFonts w:ascii="Olympic Sans" w:hAnsi="Olympic Sans"/>
          <w:sz w:val="24"/>
          <w:szCs w:val="24"/>
        </w:rPr>
      </w:pPr>
      <w:r>
        <w:rPr>
          <w:rFonts w:ascii="Olympic Sans" w:hAnsi="Olympic Sans"/>
          <w:sz w:val="24"/>
          <w:szCs w:val="24"/>
        </w:rPr>
        <w:t>I</w:t>
      </w:r>
      <w:r w:rsidR="00B81672">
        <w:rPr>
          <w:rFonts w:ascii="Olympic Sans" w:hAnsi="Olympic Sans"/>
          <w:sz w:val="24"/>
          <w:szCs w:val="24"/>
        </w:rPr>
        <w:t>l</w:t>
      </w:r>
      <w:r>
        <w:rPr>
          <w:rFonts w:ascii="Olympic Sans" w:hAnsi="Olympic Sans"/>
          <w:sz w:val="24"/>
          <w:szCs w:val="24"/>
        </w:rPr>
        <w:t xml:space="preserve"> vous est conseillé de </w:t>
      </w:r>
      <w:r w:rsidR="000D5646" w:rsidRPr="009F22D6">
        <w:rPr>
          <w:rFonts w:ascii="Olympic Sans" w:hAnsi="Olympic Sans"/>
          <w:sz w:val="24"/>
          <w:szCs w:val="24"/>
        </w:rPr>
        <w:t>vérifier les conditions d'obtention de visa pour le Sénégal avant de réserver vos billets.</w:t>
      </w:r>
    </w:p>
    <w:p w14:paraId="1B3B9DEF" w14:textId="77116546" w:rsidR="000D5646" w:rsidRPr="009F22D6" w:rsidRDefault="00642323" w:rsidP="000D5646">
      <w:pPr>
        <w:spacing w:after="0"/>
        <w:rPr>
          <w:rFonts w:ascii="Olympic Sans" w:hAnsi="Olympic Sans"/>
          <w:sz w:val="24"/>
          <w:szCs w:val="24"/>
        </w:rPr>
      </w:pPr>
      <w:r>
        <w:rPr>
          <w:rFonts w:ascii="Olympic Sans" w:hAnsi="Olympic Sans"/>
          <w:sz w:val="24"/>
          <w:szCs w:val="24"/>
        </w:rPr>
        <w:t xml:space="preserve">Merci de </w:t>
      </w:r>
      <w:r w:rsidR="000D5646" w:rsidRPr="009F22D6">
        <w:rPr>
          <w:rFonts w:ascii="Olympic Sans" w:hAnsi="Olympic Sans"/>
          <w:sz w:val="24"/>
          <w:szCs w:val="24"/>
        </w:rPr>
        <w:t xml:space="preserve">contacter le comité d’organisation </w:t>
      </w:r>
      <w:r w:rsidR="000D5646" w:rsidRPr="00B81672">
        <w:rPr>
          <w:rFonts w:ascii="Olympic Sans" w:hAnsi="Olympic Sans"/>
          <w:b/>
          <w:bCs/>
          <w:sz w:val="24"/>
          <w:szCs w:val="24"/>
          <w:u w:val="single"/>
        </w:rPr>
        <w:t>au plus tard 30 jours</w:t>
      </w:r>
      <w:r w:rsidR="000D5646" w:rsidRPr="009F22D6">
        <w:rPr>
          <w:rFonts w:ascii="Olympic Sans" w:hAnsi="Olympic Sans"/>
          <w:sz w:val="24"/>
          <w:szCs w:val="24"/>
        </w:rPr>
        <w:t xml:space="preserve"> avant le début de la compétition </w:t>
      </w:r>
      <w:r>
        <w:rPr>
          <w:rFonts w:ascii="Olympic Sans" w:hAnsi="Olympic Sans"/>
          <w:sz w:val="24"/>
          <w:szCs w:val="24"/>
        </w:rPr>
        <w:t>en cas de besoin d’assistance pour le visa.</w:t>
      </w:r>
    </w:p>
    <w:p w14:paraId="2A6F5E59" w14:textId="78BE45F8" w:rsidR="002E7AF0" w:rsidRPr="009F22D6" w:rsidRDefault="001372DE" w:rsidP="000D5646">
      <w:pPr>
        <w:spacing w:after="0"/>
        <w:rPr>
          <w:rFonts w:ascii="Olympic Sans" w:hAnsi="Olympic Sans"/>
          <w:sz w:val="24"/>
          <w:szCs w:val="24"/>
        </w:rPr>
      </w:pPr>
      <w:r>
        <w:rPr>
          <w:rFonts w:ascii="Olympic Sans" w:hAnsi="Olympic Sans"/>
          <w:sz w:val="24"/>
          <w:szCs w:val="24"/>
        </w:rPr>
        <w:t xml:space="preserve"> </w:t>
      </w:r>
    </w:p>
    <w:p w14:paraId="67C7A352" w14:textId="77777777" w:rsidR="00A03756" w:rsidRPr="009F22D6" w:rsidRDefault="00A03756" w:rsidP="000D5646">
      <w:pPr>
        <w:spacing w:after="0"/>
        <w:rPr>
          <w:rFonts w:ascii="Olympic Sans" w:hAnsi="Olympic Sans"/>
          <w:sz w:val="24"/>
          <w:szCs w:val="24"/>
        </w:rPr>
      </w:pPr>
    </w:p>
    <w:p w14:paraId="7CA53E34" w14:textId="05746A51" w:rsidR="00581DD5" w:rsidRPr="00207DC6" w:rsidRDefault="00713AF2">
      <w:pPr>
        <w:pStyle w:val="GFITitoloCapitolo"/>
        <w:shd w:val="clear" w:color="auto" w:fill="A5C9EB"/>
        <w:rPr>
          <w:rFonts w:ascii="Olympic Sans" w:hAnsi="Olympic Sans"/>
          <w:sz w:val="24"/>
          <w:szCs w:val="24"/>
        </w:rPr>
      </w:pPr>
      <w:r w:rsidRPr="00207DC6">
        <w:rPr>
          <w:rFonts w:ascii="Olympic Sans" w:hAnsi="Olympic Sans"/>
          <w:sz w:val="24"/>
          <w:szCs w:val="24"/>
        </w:rPr>
        <w:t xml:space="preserve">Paiement </w:t>
      </w:r>
      <w:r w:rsidR="002E7AF0" w:rsidRPr="00207DC6">
        <w:rPr>
          <w:rFonts w:ascii="Olympic Sans" w:hAnsi="Olympic Sans"/>
          <w:sz w:val="24"/>
          <w:szCs w:val="24"/>
        </w:rPr>
        <w:t>hébergement et transpor</w:t>
      </w:r>
      <w:r w:rsidR="00581DD5" w:rsidRPr="00207DC6">
        <w:rPr>
          <w:rFonts w:ascii="Olympic Sans" w:hAnsi="Olympic Sans"/>
          <w:sz w:val="24"/>
          <w:szCs w:val="24"/>
        </w:rPr>
        <w:t>t</w:t>
      </w:r>
      <w:r w:rsidR="00C347F1" w:rsidRPr="00207DC6">
        <w:rPr>
          <w:rFonts w:ascii="Olympic Sans" w:hAnsi="Olympic Sans"/>
          <w:sz w:val="24"/>
          <w:szCs w:val="24"/>
        </w:rPr>
        <w:tab/>
      </w:r>
    </w:p>
    <w:p w14:paraId="3D69CC13" w14:textId="75CA7854" w:rsidR="00C347F1" w:rsidRDefault="00C347F1" w:rsidP="00C817C3">
      <w:pPr>
        <w:pStyle w:val="GFITitoloCapitolo"/>
        <w:numPr>
          <w:ilvl w:val="0"/>
          <w:numId w:val="0"/>
        </w:numPr>
        <w:shd w:val="clear" w:color="auto" w:fill="FFFFFF"/>
        <w:rPr>
          <w:rFonts w:ascii="Olympic Sans" w:hAnsi="Olympic Sans"/>
          <w:b w:val="0"/>
          <w:bCs/>
          <w:sz w:val="24"/>
          <w:szCs w:val="24"/>
        </w:rPr>
      </w:pPr>
      <w:r w:rsidRPr="00207DC6">
        <w:rPr>
          <w:rFonts w:ascii="Olympic Sans" w:hAnsi="Olympic Sans"/>
          <w:b w:val="0"/>
          <w:bCs/>
          <w:sz w:val="24"/>
          <w:szCs w:val="24"/>
        </w:rPr>
        <w:t>Tous les paiements peuvent  être effectués en euros, directement à la fédération ou par virement bancaire</w:t>
      </w:r>
      <w:r w:rsidR="00E26A5A" w:rsidRPr="00207DC6">
        <w:rPr>
          <w:rFonts w:ascii="Olympic Sans" w:hAnsi="Olympic Sans"/>
          <w:b w:val="0"/>
          <w:bCs/>
          <w:sz w:val="24"/>
          <w:szCs w:val="24"/>
        </w:rPr>
        <w:t xml:space="preserve"> </w:t>
      </w:r>
      <w:r w:rsidR="00A03756" w:rsidRPr="00207DC6">
        <w:rPr>
          <w:rFonts w:ascii="Olympic Sans" w:hAnsi="Olympic Sans"/>
          <w:sz w:val="24"/>
          <w:szCs w:val="24"/>
          <w:u w:val="single"/>
        </w:rPr>
        <w:t>20</w:t>
      </w:r>
      <w:r w:rsidR="0024415F" w:rsidRPr="00207DC6">
        <w:rPr>
          <w:rFonts w:ascii="Olympic Sans" w:hAnsi="Olympic Sans"/>
          <w:sz w:val="24"/>
          <w:szCs w:val="24"/>
          <w:u w:val="single"/>
        </w:rPr>
        <w:t xml:space="preserve"> jours</w:t>
      </w:r>
      <w:r w:rsidR="0024415F" w:rsidRPr="00207DC6">
        <w:rPr>
          <w:rFonts w:ascii="Olympic Sans" w:hAnsi="Olympic Sans"/>
          <w:b w:val="0"/>
          <w:bCs/>
          <w:sz w:val="24"/>
          <w:szCs w:val="24"/>
        </w:rPr>
        <w:t xml:space="preserve"> </w:t>
      </w:r>
      <w:r w:rsidR="00E26A5A" w:rsidRPr="00207DC6">
        <w:rPr>
          <w:rFonts w:ascii="Olympic Sans" w:hAnsi="Olympic Sans"/>
          <w:b w:val="0"/>
          <w:bCs/>
          <w:sz w:val="24"/>
          <w:szCs w:val="24"/>
        </w:rPr>
        <w:t>avant l’arrivée de la délégation</w:t>
      </w:r>
    </w:p>
    <w:p w14:paraId="611584E4" w14:textId="77777777" w:rsidR="00207DC6" w:rsidRPr="00207DC6" w:rsidRDefault="00207DC6" w:rsidP="00207DC6"/>
    <w:p w14:paraId="4E02AE69" w14:textId="3A8440BB" w:rsidR="00E31E36" w:rsidRPr="00207DC6" w:rsidRDefault="00E31E36" w:rsidP="00207DC6">
      <w:pPr>
        <w:shd w:val="clear" w:color="auto" w:fill="A5C9EB" w:themeFill="text2" w:themeFillTint="40"/>
        <w:rPr>
          <w:rFonts w:ascii="Olympic Sans" w:hAnsi="Olympic Sans"/>
          <w:b/>
          <w:sz w:val="24"/>
          <w:szCs w:val="24"/>
        </w:rPr>
      </w:pPr>
      <w:r w:rsidRPr="00207DC6">
        <w:rPr>
          <w:rFonts w:ascii="Olympic Sans" w:hAnsi="Olympic Sans"/>
          <w:b/>
          <w:sz w:val="24"/>
          <w:szCs w:val="24"/>
        </w:rPr>
        <w:t xml:space="preserve">13. </w:t>
      </w:r>
      <w:r w:rsidR="00DF2184" w:rsidRPr="00207DC6">
        <w:rPr>
          <w:rFonts w:ascii="Olympic Sans" w:hAnsi="Olympic Sans"/>
          <w:b/>
          <w:sz w:val="24"/>
          <w:szCs w:val="24"/>
        </w:rPr>
        <w:t xml:space="preserve">          </w:t>
      </w:r>
      <w:r w:rsidRPr="00207DC6">
        <w:rPr>
          <w:rFonts w:ascii="Olympic Sans" w:hAnsi="Olympic Sans"/>
          <w:b/>
          <w:sz w:val="24"/>
          <w:szCs w:val="24"/>
        </w:rPr>
        <w:t>AUTRES</w:t>
      </w:r>
      <w:r w:rsidR="007B4E0B" w:rsidRPr="00207DC6">
        <w:rPr>
          <w:rFonts w:ascii="Olympic Sans" w:hAnsi="Olympic Sans"/>
          <w:b/>
          <w:sz w:val="24"/>
          <w:szCs w:val="24"/>
        </w:rPr>
        <w:t xml:space="preserve"> INFORMATIONS</w:t>
      </w:r>
    </w:p>
    <w:p w14:paraId="1B4F7FF2" w14:textId="77777777" w:rsidR="00E31E36" w:rsidRPr="00207DC6" w:rsidRDefault="00E31E36" w:rsidP="00C817C3">
      <w:pPr>
        <w:spacing w:after="0"/>
        <w:rPr>
          <w:rFonts w:ascii="Olympic Sans" w:hAnsi="Olympic Sans"/>
          <w:sz w:val="24"/>
          <w:szCs w:val="24"/>
        </w:rPr>
      </w:pPr>
      <w:r w:rsidRPr="00207DC6">
        <w:rPr>
          <w:rFonts w:ascii="Segoe UI Symbol" w:hAnsi="Segoe UI Symbol" w:cs="Segoe UI Symbol"/>
          <w:sz w:val="24"/>
          <w:szCs w:val="24"/>
        </w:rPr>
        <w:lastRenderedPageBreak/>
        <w:t>➢</w:t>
      </w:r>
      <w:r w:rsidRPr="00207DC6">
        <w:rPr>
          <w:rFonts w:ascii="Olympic Sans" w:hAnsi="Olympic Sans"/>
          <w:sz w:val="24"/>
          <w:szCs w:val="24"/>
        </w:rPr>
        <w:t xml:space="preserve"> Veuillez-vous assurer que le montant reçu par virement correspond bien au total de la facture et que tous les frais de virement sont inclus.</w:t>
      </w:r>
    </w:p>
    <w:p w14:paraId="53EC349D" w14:textId="77777777" w:rsidR="00E31E36" w:rsidRPr="00207DC6" w:rsidRDefault="00E31E36" w:rsidP="00C817C3">
      <w:pPr>
        <w:spacing w:after="0"/>
        <w:rPr>
          <w:rFonts w:ascii="Olympic Sans" w:hAnsi="Olympic Sans"/>
          <w:sz w:val="24"/>
          <w:szCs w:val="24"/>
        </w:rPr>
      </w:pPr>
    </w:p>
    <w:p w14:paraId="27AB52BD" w14:textId="77777777" w:rsidR="00E31E36" w:rsidRPr="00207DC6" w:rsidRDefault="00E31E36" w:rsidP="00C817C3">
      <w:pPr>
        <w:spacing w:after="0"/>
        <w:rPr>
          <w:rFonts w:ascii="Olympic Sans" w:hAnsi="Olympic Sans"/>
          <w:sz w:val="24"/>
          <w:szCs w:val="24"/>
        </w:rPr>
      </w:pPr>
      <w:r w:rsidRPr="00207DC6">
        <w:rPr>
          <w:rFonts w:ascii="Segoe UI Symbol" w:hAnsi="Segoe UI Symbol" w:cs="Segoe UI Symbol"/>
          <w:sz w:val="24"/>
          <w:szCs w:val="24"/>
        </w:rPr>
        <w:t>➢</w:t>
      </w:r>
      <w:r w:rsidRPr="00207DC6">
        <w:rPr>
          <w:rFonts w:ascii="Olympic Sans" w:hAnsi="Olympic Sans"/>
          <w:sz w:val="24"/>
          <w:szCs w:val="24"/>
        </w:rPr>
        <w:t xml:space="preserve"> Tout solde éventuel sera à régler à votre arrivée.</w:t>
      </w:r>
    </w:p>
    <w:p w14:paraId="7291DF1E" w14:textId="77777777" w:rsidR="00E31E36" w:rsidRPr="00207DC6" w:rsidRDefault="00E31E36" w:rsidP="00C817C3">
      <w:pPr>
        <w:spacing w:after="0"/>
        <w:rPr>
          <w:rFonts w:ascii="Olympic Sans" w:hAnsi="Olympic Sans"/>
          <w:sz w:val="24"/>
          <w:szCs w:val="24"/>
        </w:rPr>
      </w:pPr>
    </w:p>
    <w:p w14:paraId="421A9380" w14:textId="0ACD9CF9" w:rsidR="00E31E36" w:rsidRDefault="00E31E36" w:rsidP="00C817C3">
      <w:pPr>
        <w:spacing w:after="0"/>
        <w:rPr>
          <w:rFonts w:ascii="Times New Roman" w:hAnsi="Times New Roman"/>
          <w:sz w:val="24"/>
          <w:szCs w:val="24"/>
        </w:rPr>
      </w:pPr>
      <w:r w:rsidRPr="00207DC6">
        <w:rPr>
          <w:rFonts w:ascii="Segoe UI Symbol" w:hAnsi="Segoe UI Symbol" w:cs="Segoe UI Symbol"/>
          <w:sz w:val="24"/>
          <w:szCs w:val="24"/>
        </w:rPr>
        <w:t>➢</w:t>
      </w:r>
      <w:r w:rsidRPr="00207DC6">
        <w:rPr>
          <w:rFonts w:ascii="Olympic Sans" w:hAnsi="Olympic Sans"/>
          <w:sz w:val="24"/>
          <w:szCs w:val="24"/>
        </w:rPr>
        <w:t xml:space="preserve"> Votre réservation sera confirmée dès réception d'une copie de votre virement bancaire</w:t>
      </w:r>
      <w:r w:rsidRPr="007B4E0B">
        <w:rPr>
          <w:rFonts w:ascii="Times New Roman" w:hAnsi="Times New Roman"/>
          <w:sz w:val="24"/>
          <w:szCs w:val="24"/>
        </w:rPr>
        <w:t>.</w:t>
      </w:r>
    </w:p>
    <w:p w14:paraId="0D0BA359" w14:textId="12864B3A" w:rsidR="00691004" w:rsidRDefault="00691004" w:rsidP="00C817C3">
      <w:pPr>
        <w:spacing w:after="0"/>
        <w:rPr>
          <w:rFonts w:ascii="Times New Roman" w:hAnsi="Times New Roman"/>
          <w:sz w:val="24"/>
          <w:szCs w:val="24"/>
        </w:rPr>
      </w:pPr>
    </w:p>
    <w:p w14:paraId="4500A4E5" w14:textId="1BCE720C" w:rsidR="00691004" w:rsidRDefault="00691004" w:rsidP="00C817C3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fr-FR" w:eastAsia="fr-FR"/>
        </w:rPr>
        <w:drawing>
          <wp:inline distT="0" distB="0" distL="0" distR="0" wp14:anchorId="178E6BE3" wp14:editId="5AE1FC39">
            <wp:extent cx="6005195" cy="3084830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9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FA033C" w14:textId="6E14B4D8" w:rsidR="00691004" w:rsidRDefault="00691004" w:rsidP="00691004">
      <w:pPr>
        <w:tabs>
          <w:tab w:val="left" w:pos="1221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91004">
        <w:rPr>
          <w:rFonts w:ascii="Times New Roman" w:hAnsi="Times New Roman"/>
          <w:b/>
          <w:sz w:val="24"/>
          <w:szCs w:val="24"/>
        </w:rPr>
        <w:t>Le</w:t>
      </w:r>
      <w:r>
        <w:rPr>
          <w:rFonts w:ascii="Times New Roman" w:hAnsi="Times New Roman"/>
          <w:sz w:val="24"/>
          <w:szCs w:val="24"/>
        </w:rPr>
        <w:t xml:space="preserve"> l</w:t>
      </w:r>
      <w:r w:rsidRPr="00691004">
        <w:rPr>
          <w:rFonts w:ascii="Times New Roman" w:hAnsi="Times New Roman"/>
          <w:b/>
          <w:sz w:val="24"/>
          <w:szCs w:val="24"/>
        </w:rPr>
        <w:t xml:space="preserve">ieu de la compétition: LE GRAND THEATRE NATIONAL </w:t>
      </w:r>
    </w:p>
    <w:p w14:paraId="2B6AC585" w14:textId="3A284D51" w:rsidR="00691004" w:rsidRPr="00691004" w:rsidRDefault="00691004" w:rsidP="00691004">
      <w:pPr>
        <w:tabs>
          <w:tab w:val="left" w:pos="2189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sectPr w:rsidR="00691004" w:rsidRPr="00691004" w:rsidSect="005A6AA7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851" w:right="851" w:bottom="851" w:left="1440" w:header="57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26C5F5" w14:textId="77777777" w:rsidR="007B4725" w:rsidRDefault="007B4725">
      <w:pPr>
        <w:spacing w:after="0"/>
      </w:pPr>
      <w:r>
        <w:separator/>
      </w:r>
    </w:p>
  </w:endnote>
  <w:endnote w:type="continuationSeparator" w:id="0">
    <w:p w14:paraId="3BDE1644" w14:textId="77777777" w:rsidR="007B4725" w:rsidRDefault="007B472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Olympic Sans">
    <w:altName w:val="Segoe Script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713E64" w14:textId="77777777" w:rsidR="005A6AA7" w:rsidRDefault="005A6AA7" w:rsidP="006C1C43">
    <w:pPr>
      <w:pStyle w:val="Pieddepage"/>
      <w:rPr>
        <w:b/>
        <w:szCs w:val="18"/>
      </w:rPr>
    </w:pPr>
  </w:p>
  <w:p w14:paraId="0EC9006A" w14:textId="6D088EF4" w:rsidR="008B7375" w:rsidRDefault="00EA16EC" w:rsidP="00395ED1">
    <w:pPr>
      <w:pStyle w:val="Pieddepage"/>
      <w:jc w:val="center"/>
      <w:rPr>
        <w:b/>
        <w:szCs w:val="18"/>
      </w:rPr>
    </w:pPr>
    <w:r>
      <w:rPr>
        <w:b/>
        <w:szCs w:val="18"/>
      </w:rPr>
      <w:t xml:space="preserve"> </w:t>
    </w:r>
    <w:r w:rsidR="00395ED1">
      <w:rPr>
        <w:b/>
        <w:szCs w:val="18"/>
      </w:rPr>
      <w:t xml:space="preserve"> </w:t>
    </w:r>
    <w:r w:rsidR="005A6AA7" w:rsidRPr="005A6AA7">
      <w:rPr>
        <w:b/>
        <w:szCs w:val="18"/>
      </w:rPr>
      <w:t xml:space="preserve">Comité d’organisation </w:t>
    </w:r>
    <w:r w:rsidR="008B7375">
      <w:rPr>
        <w:b/>
        <w:szCs w:val="18"/>
      </w:rPr>
      <w:t xml:space="preserve"> </w:t>
    </w:r>
    <w:r w:rsidR="00395ED1">
      <w:rPr>
        <w:b/>
        <w:szCs w:val="18"/>
      </w:rPr>
      <w:t xml:space="preserve">Tel : </w:t>
    </w:r>
    <w:r w:rsidR="00DF466C">
      <w:rPr>
        <w:b/>
        <w:szCs w:val="18"/>
      </w:rPr>
      <w:t xml:space="preserve">Secrétaire Général : </w:t>
    </w:r>
    <w:r w:rsidR="00880161">
      <w:rPr>
        <w:b/>
        <w:szCs w:val="18"/>
      </w:rPr>
      <w:t>+221 77</w:t>
    </w:r>
    <w:r w:rsidR="007374FE">
      <w:rPr>
        <w:b/>
        <w:szCs w:val="18"/>
      </w:rPr>
      <w:t xml:space="preserve"> </w:t>
    </w:r>
    <w:r w:rsidR="00DF466C">
      <w:rPr>
        <w:b/>
        <w:szCs w:val="18"/>
      </w:rPr>
      <w:t xml:space="preserve">575 28 80 /   Présidente : </w:t>
    </w:r>
    <w:r w:rsidR="00395ED1">
      <w:rPr>
        <w:b/>
        <w:szCs w:val="18"/>
      </w:rPr>
      <w:t xml:space="preserve">+ 221 77 562 47 18  </w:t>
    </w:r>
  </w:p>
  <w:p w14:paraId="34403F32" w14:textId="29A9554D" w:rsidR="00F24669" w:rsidRDefault="00395ED1" w:rsidP="005A6AA7">
    <w:pPr>
      <w:pStyle w:val="Pieddepage"/>
      <w:jc w:val="center"/>
      <w:rPr>
        <w:b/>
        <w:szCs w:val="18"/>
      </w:rPr>
    </w:pPr>
    <w:r>
      <w:rPr>
        <w:b/>
        <w:szCs w:val="18"/>
      </w:rPr>
      <w:t xml:space="preserve">Email : </w:t>
    </w:r>
    <w:hyperlink r:id="rId1" w:history="1">
      <w:r>
        <w:rPr>
          <w:rStyle w:val="Lienhypertexte"/>
          <w:b/>
          <w:szCs w:val="18"/>
        </w:rPr>
        <w:t>coupedumondedakar@gmail.com</w:t>
      </w:r>
    </w:hyperlink>
    <w:r w:rsidR="00F24669">
      <w:rPr>
        <w:b/>
        <w:szCs w:val="18"/>
      </w:rPr>
      <w:t xml:space="preserve"> </w:t>
    </w:r>
    <w:r w:rsidR="008B7375">
      <w:rPr>
        <w:b/>
        <w:szCs w:val="18"/>
      </w:rPr>
      <w:t xml:space="preserve">/ </w:t>
    </w:r>
    <w:hyperlink r:id="rId2" w:history="1">
      <w:r w:rsidR="008B7375" w:rsidRPr="005A07FE">
        <w:rPr>
          <w:rStyle w:val="Lienhypertexte"/>
          <w:b/>
          <w:szCs w:val="18"/>
        </w:rPr>
        <w:t>fsescrimesenegal2018@gmail.com</w:t>
      </w:r>
    </w:hyperlink>
  </w:p>
  <w:p w14:paraId="5C428316" w14:textId="77777777" w:rsidR="009E69D5" w:rsidRDefault="009E69D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DE65ED" w14:textId="75832296" w:rsidR="009E69D5" w:rsidRDefault="009E69D5">
    <w:pPr>
      <w:pStyle w:val="Pieddepage"/>
      <w:jc w:val="right"/>
    </w:pPr>
    <w:r>
      <w:fldChar w:fldCharType="begin"/>
    </w:r>
    <w:r>
      <w:instrText xml:space="preserve"> </w:instrText>
    </w:r>
    <w:r w:rsidR="00A06271">
      <w:instrText>PAGE</w:instrText>
    </w:r>
    <w:r>
      <w:instrText xml:space="preserve"> </w:instrText>
    </w:r>
    <w:r>
      <w:fldChar w:fldCharType="separate"/>
    </w:r>
    <w:r w:rsidR="008510D8">
      <w:rPr>
        <w:noProof/>
      </w:rPr>
      <w:t>1</w:t>
    </w:r>
    <w:r>
      <w:fldChar w:fldCharType="end"/>
    </w:r>
  </w:p>
  <w:p w14:paraId="6650C8B2" w14:textId="77777777" w:rsidR="00AE7A1F" w:rsidRPr="00AE7A1F" w:rsidRDefault="00AE7A1F" w:rsidP="00AE7A1F">
    <w:pPr>
      <w:pStyle w:val="Pieddepage"/>
      <w:jc w:val="center"/>
      <w:rPr>
        <w:b/>
        <w:sz w:val="16"/>
        <w:szCs w:val="16"/>
      </w:rPr>
    </w:pPr>
    <w:r w:rsidRPr="00AE7A1F">
      <w:rPr>
        <w:b/>
        <w:sz w:val="16"/>
        <w:szCs w:val="16"/>
      </w:rPr>
      <w:t>Comité d’organisation : Tel : Secrétaire Général : +221 77 575 28 80 /   Présidente : + 221 77 562 47 18</w:t>
    </w:r>
  </w:p>
  <w:p w14:paraId="443053BE" w14:textId="04AE7179" w:rsidR="00AE7A1F" w:rsidRPr="00AE7A1F" w:rsidRDefault="00AE7A1F" w:rsidP="00AE7A1F">
    <w:pPr>
      <w:pStyle w:val="Pieddepage"/>
      <w:jc w:val="center"/>
      <w:rPr>
        <w:b/>
        <w:sz w:val="16"/>
        <w:szCs w:val="16"/>
      </w:rPr>
    </w:pPr>
    <w:r w:rsidRPr="00AE7A1F">
      <w:rPr>
        <w:b/>
        <w:sz w:val="16"/>
        <w:szCs w:val="16"/>
      </w:rPr>
      <w:t xml:space="preserve">Email : </w:t>
    </w:r>
    <w:hyperlink r:id="rId1" w:history="1">
      <w:r w:rsidRPr="00D81E86">
        <w:rPr>
          <w:rStyle w:val="Lienhypertexte"/>
          <w:b/>
          <w:sz w:val="16"/>
          <w:szCs w:val="16"/>
        </w:rPr>
        <w:t>coupedumondedakar@gmail.com</w:t>
      </w:r>
    </w:hyperlink>
    <w:r>
      <w:rPr>
        <w:b/>
        <w:sz w:val="16"/>
        <w:szCs w:val="16"/>
      </w:rPr>
      <w:t xml:space="preserve"> </w:t>
    </w:r>
    <w:r w:rsidRPr="00AE7A1F">
      <w:rPr>
        <w:b/>
        <w:sz w:val="16"/>
        <w:szCs w:val="16"/>
      </w:rPr>
      <w:t xml:space="preserve"> </w:t>
    </w:r>
    <w:r>
      <w:rPr>
        <w:b/>
        <w:sz w:val="16"/>
        <w:szCs w:val="16"/>
      </w:rPr>
      <w:t xml:space="preserve"> </w:t>
    </w:r>
    <w:r w:rsidRPr="00AE7A1F">
      <w:rPr>
        <w:b/>
        <w:sz w:val="16"/>
        <w:szCs w:val="16"/>
      </w:rPr>
      <w:t xml:space="preserve"> / </w:t>
    </w:r>
    <w:hyperlink r:id="rId2" w:history="1">
      <w:r w:rsidRPr="00D81E86">
        <w:rPr>
          <w:rStyle w:val="Lienhypertexte"/>
          <w:b/>
          <w:sz w:val="16"/>
          <w:szCs w:val="16"/>
        </w:rPr>
        <w:t>fsescrimesenegal2018@gmail.com</w:t>
      </w:r>
    </w:hyperlink>
    <w:r>
      <w:rPr>
        <w:b/>
        <w:sz w:val="16"/>
        <w:szCs w:val="16"/>
      </w:rPr>
      <w:t xml:space="preserve"> </w:t>
    </w:r>
  </w:p>
  <w:p w14:paraId="73EA3279" w14:textId="77777777" w:rsidR="00742059" w:rsidRPr="00742059" w:rsidRDefault="00742059" w:rsidP="00742059">
    <w:pPr>
      <w:pStyle w:val="Pieddepage"/>
      <w:jc w:val="center"/>
      <w:rPr>
        <w:b/>
        <w:sz w:val="16"/>
        <w:szCs w:val="16"/>
      </w:rPr>
    </w:pPr>
  </w:p>
  <w:p w14:paraId="16CDC223" w14:textId="77777777" w:rsidR="009E69D5" w:rsidRPr="0014426A" w:rsidRDefault="009E69D5" w:rsidP="00742059">
    <w:pPr>
      <w:pStyle w:val="Pieddepage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A3CB95" w14:textId="77777777" w:rsidR="007B4725" w:rsidRDefault="007B4725">
      <w:pPr>
        <w:spacing w:after="0"/>
      </w:pPr>
      <w:r>
        <w:separator/>
      </w:r>
    </w:p>
  </w:footnote>
  <w:footnote w:type="continuationSeparator" w:id="0">
    <w:p w14:paraId="643B44A4" w14:textId="77777777" w:rsidR="007B4725" w:rsidRDefault="007B472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572CF4" w14:textId="77777777" w:rsidR="001013DB" w:rsidRDefault="001013DB" w:rsidP="001013DB">
    <w:pPr>
      <w:pStyle w:val="En-tte"/>
      <w:jc w:val="both"/>
      <w:rPr>
        <w:lang w:val="fr-FR"/>
      </w:rPr>
    </w:pPr>
  </w:p>
  <w:p w14:paraId="5F7AA9D7" w14:textId="3ADCF5D9" w:rsidR="001013DB" w:rsidRDefault="00DF2184" w:rsidP="001013DB">
    <w:pPr>
      <w:rPr>
        <w:rFonts w:ascii="Tahoma" w:eastAsia="BatangChe" w:hAnsi="Tahoma" w:cs="Tahoma"/>
        <w:b/>
        <w:sz w:val="24"/>
        <w:szCs w:val="24"/>
      </w:rPr>
    </w:pPr>
    <w:r>
      <w:rPr>
        <w:rFonts w:ascii="Tahoma" w:eastAsia="BatangChe" w:hAnsi="Tahoma" w:cs="Tahoma"/>
        <w:b/>
        <w:noProof/>
        <w:sz w:val="24"/>
        <w:szCs w:val="24"/>
        <w:lang w:val="fr-FR" w:eastAsia="fr-FR"/>
      </w:rPr>
      <w:drawing>
        <wp:inline distT="0" distB="0" distL="0" distR="0" wp14:anchorId="46BDAFAD" wp14:editId="21B86A91">
          <wp:extent cx="914400" cy="981075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13DB">
      <w:rPr>
        <w:rFonts w:ascii="Tahoma" w:eastAsia="BatangChe" w:hAnsi="Tahoma" w:cs="Tahoma"/>
        <w:b/>
        <w:sz w:val="24"/>
        <w:szCs w:val="24"/>
      </w:rPr>
      <w:t xml:space="preserve">                                                                              </w:t>
    </w:r>
    <w:r>
      <w:rPr>
        <w:rFonts w:ascii="Tahoma" w:eastAsia="BatangChe" w:hAnsi="Tahoma" w:cs="Tahoma"/>
        <w:b/>
        <w:noProof/>
        <w:sz w:val="24"/>
        <w:szCs w:val="24"/>
        <w:lang w:val="fr-FR" w:eastAsia="fr-FR"/>
      </w:rPr>
      <w:drawing>
        <wp:inline distT="0" distB="0" distL="0" distR="0" wp14:anchorId="760957CF" wp14:editId="7E4F3AF3">
          <wp:extent cx="1628775" cy="847725"/>
          <wp:effectExtent l="0" t="0" r="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D290DE" w14:textId="77777777" w:rsidR="001013DB" w:rsidRPr="001679FA" w:rsidRDefault="001013DB" w:rsidP="001013DB">
    <w:pPr>
      <w:jc w:val="center"/>
      <w:rPr>
        <w:rFonts w:ascii="Olympic Sans" w:eastAsia="BatangChe" w:hAnsi="Olympic Sans" w:cs="Tahoma"/>
        <w:b/>
        <w:sz w:val="24"/>
        <w:szCs w:val="24"/>
      </w:rPr>
    </w:pPr>
    <w:r w:rsidRPr="001679FA">
      <w:rPr>
        <w:rFonts w:ascii="Olympic Sans" w:eastAsia="BatangChe" w:hAnsi="Olympic Sans" w:cs="Tahoma"/>
        <w:b/>
        <w:sz w:val="24"/>
        <w:szCs w:val="24"/>
      </w:rPr>
      <w:t>COUPE DU MONDE DE SABRE JUNIOR  HOMMES &amp; DAMES</w:t>
    </w:r>
  </w:p>
  <w:p w14:paraId="6B1B9048" w14:textId="7D4F3844" w:rsidR="001013DB" w:rsidRPr="001679FA" w:rsidRDefault="001013DB" w:rsidP="001013DB">
    <w:pPr>
      <w:jc w:val="center"/>
      <w:rPr>
        <w:rFonts w:ascii="Olympic Sans" w:hAnsi="Olympic Sans"/>
        <w:lang w:val="fr-FR"/>
      </w:rPr>
    </w:pPr>
    <w:r w:rsidRPr="001679FA">
      <w:rPr>
        <w:rFonts w:ascii="Olympic Sans" w:eastAsia="BatangChe" w:hAnsi="Olympic Sans" w:cs="Tahoma"/>
        <w:b/>
        <w:sz w:val="24"/>
        <w:szCs w:val="24"/>
      </w:rPr>
      <w:t>Dakar 13 – 15 FEVRIER 2026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98E7AC" w14:textId="02C709D4" w:rsidR="00A8712A" w:rsidRDefault="00CF680E" w:rsidP="0026553B">
    <w:pPr>
      <w:rPr>
        <w:rFonts w:ascii="Tahoma" w:eastAsia="BatangChe" w:hAnsi="Tahoma" w:cs="Tahoma"/>
        <w:b/>
        <w:sz w:val="24"/>
        <w:szCs w:val="24"/>
      </w:rPr>
    </w:pPr>
    <w:bookmarkStart w:id="1" w:name="_Hlk212320992"/>
    <w:bookmarkStart w:id="2" w:name="_Hlk212320993"/>
    <w:bookmarkStart w:id="3" w:name="_Hlk212320994"/>
    <w:bookmarkStart w:id="4" w:name="_Hlk212320995"/>
    <w:bookmarkStart w:id="5" w:name="_Hlk212320996"/>
    <w:bookmarkStart w:id="6" w:name="_Hlk212320997"/>
    <w:bookmarkStart w:id="7" w:name="_Hlk212320998"/>
    <w:bookmarkStart w:id="8" w:name="_Hlk212320999"/>
    <w:r>
      <w:rPr>
        <w:rFonts w:ascii="Tahoma" w:eastAsia="BatangChe" w:hAnsi="Tahoma" w:cs="Tahoma"/>
        <w:b/>
        <w:sz w:val="24"/>
        <w:szCs w:val="24"/>
      </w:rPr>
      <w:t xml:space="preserve"> </w:t>
    </w:r>
    <w:r w:rsidR="00DF2184">
      <w:rPr>
        <w:rFonts w:ascii="Tahoma" w:eastAsia="BatangChe" w:hAnsi="Tahoma" w:cs="Tahoma"/>
        <w:b/>
        <w:noProof/>
        <w:sz w:val="24"/>
        <w:szCs w:val="24"/>
        <w:lang w:val="fr-FR" w:eastAsia="fr-FR"/>
      </w:rPr>
      <w:drawing>
        <wp:inline distT="0" distB="0" distL="0" distR="0" wp14:anchorId="5DE91358" wp14:editId="4512F17C">
          <wp:extent cx="914400" cy="981075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ahoma" w:eastAsia="BatangChe" w:hAnsi="Tahoma" w:cs="Tahoma"/>
        <w:b/>
        <w:sz w:val="24"/>
        <w:szCs w:val="24"/>
      </w:rPr>
      <w:t xml:space="preserve">         </w:t>
    </w:r>
    <w:r w:rsidR="0026553B">
      <w:rPr>
        <w:rFonts w:ascii="Tahoma" w:eastAsia="BatangChe" w:hAnsi="Tahoma" w:cs="Tahoma"/>
        <w:b/>
        <w:sz w:val="24"/>
        <w:szCs w:val="24"/>
      </w:rPr>
      <w:t xml:space="preserve">     </w:t>
    </w:r>
    <w:r>
      <w:rPr>
        <w:rFonts w:ascii="Tahoma" w:eastAsia="BatangChe" w:hAnsi="Tahoma" w:cs="Tahoma"/>
        <w:b/>
        <w:sz w:val="24"/>
        <w:szCs w:val="24"/>
      </w:rPr>
      <w:t xml:space="preserve"> </w:t>
    </w:r>
    <w:r w:rsidR="0026553B">
      <w:rPr>
        <w:rFonts w:ascii="Tahoma" w:eastAsia="BatangChe" w:hAnsi="Tahoma" w:cs="Tahoma"/>
        <w:b/>
        <w:sz w:val="24"/>
        <w:szCs w:val="24"/>
      </w:rPr>
      <w:t xml:space="preserve">   </w:t>
    </w:r>
    <w:r>
      <w:rPr>
        <w:rFonts w:ascii="Tahoma" w:eastAsia="BatangChe" w:hAnsi="Tahoma" w:cs="Tahoma"/>
        <w:b/>
        <w:sz w:val="24"/>
        <w:szCs w:val="24"/>
      </w:rPr>
      <w:t xml:space="preserve">   </w:t>
    </w:r>
    <w:r w:rsidR="00D53195">
      <w:rPr>
        <w:rFonts w:ascii="Tahoma" w:eastAsia="BatangChe" w:hAnsi="Tahoma" w:cs="Tahoma"/>
        <w:b/>
        <w:sz w:val="24"/>
        <w:szCs w:val="24"/>
      </w:rPr>
      <w:t xml:space="preserve">                             </w:t>
    </w:r>
    <w:r>
      <w:rPr>
        <w:rFonts w:ascii="Tahoma" w:eastAsia="BatangChe" w:hAnsi="Tahoma" w:cs="Tahoma"/>
        <w:b/>
        <w:sz w:val="24"/>
        <w:szCs w:val="24"/>
      </w:rPr>
      <w:t xml:space="preserve">              </w:t>
    </w:r>
    <w:r w:rsidR="0026553B">
      <w:rPr>
        <w:rFonts w:ascii="Tahoma" w:eastAsia="BatangChe" w:hAnsi="Tahoma" w:cs="Tahoma"/>
        <w:b/>
        <w:sz w:val="24"/>
        <w:szCs w:val="24"/>
      </w:rPr>
      <w:t xml:space="preserve">   </w:t>
    </w:r>
    <w:r>
      <w:rPr>
        <w:rFonts w:ascii="Tahoma" w:eastAsia="BatangChe" w:hAnsi="Tahoma" w:cs="Tahoma"/>
        <w:b/>
        <w:sz w:val="24"/>
        <w:szCs w:val="24"/>
      </w:rPr>
      <w:t xml:space="preserve">           </w:t>
    </w:r>
    <w:r w:rsidR="00DF2184">
      <w:rPr>
        <w:rFonts w:ascii="Tahoma" w:eastAsia="BatangChe" w:hAnsi="Tahoma" w:cs="Tahoma"/>
        <w:b/>
        <w:noProof/>
        <w:sz w:val="24"/>
        <w:szCs w:val="24"/>
        <w:lang w:val="fr-FR" w:eastAsia="fr-FR"/>
      </w:rPr>
      <w:drawing>
        <wp:inline distT="0" distB="0" distL="0" distR="0" wp14:anchorId="102717F8" wp14:editId="092E2031">
          <wp:extent cx="1628775" cy="847725"/>
          <wp:effectExtent l="0" t="0" r="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242A46" w14:textId="7685CF73" w:rsidR="0014548E" w:rsidRPr="0014548E" w:rsidRDefault="0014548E" w:rsidP="0014548E">
    <w:pPr>
      <w:jc w:val="center"/>
      <w:rPr>
        <w:rFonts w:ascii="Tahoma" w:eastAsia="BatangChe" w:hAnsi="Tahoma" w:cs="Tahoma"/>
        <w:b/>
        <w:sz w:val="24"/>
        <w:szCs w:val="24"/>
      </w:rPr>
    </w:pPr>
    <w:r w:rsidRPr="0014548E">
      <w:rPr>
        <w:rFonts w:ascii="Tahoma" w:eastAsia="BatangChe" w:hAnsi="Tahoma" w:cs="Tahoma"/>
        <w:b/>
        <w:sz w:val="24"/>
        <w:szCs w:val="24"/>
      </w:rPr>
      <w:t xml:space="preserve">COUPE DU MONDE DE SABRE </w:t>
    </w:r>
    <w:r w:rsidR="00725D64">
      <w:rPr>
        <w:rFonts w:ascii="Tahoma" w:eastAsia="BatangChe" w:hAnsi="Tahoma" w:cs="Tahoma"/>
        <w:b/>
        <w:sz w:val="24"/>
        <w:szCs w:val="24"/>
      </w:rPr>
      <w:t>JUNIOR</w:t>
    </w:r>
    <w:r w:rsidR="00E30070">
      <w:rPr>
        <w:rFonts w:ascii="Tahoma" w:eastAsia="BatangChe" w:hAnsi="Tahoma" w:cs="Tahoma"/>
        <w:b/>
        <w:sz w:val="24"/>
        <w:szCs w:val="24"/>
      </w:rPr>
      <w:t xml:space="preserve"> DAMES</w:t>
    </w:r>
    <w:r w:rsidR="00725D64">
      <w:rPr>
        <w:rFonts w:ascii="Tahoma" w:eastAsia="BatangChe" w:hAnsi="Tahoma" w:cs="Tahoma"/>
        <w:b/>
        <w:sz w:val="24"/>
        <w:szCs w:val="24"/>
      </w:rPr>
      <w:t xml:space="preserve"> &amp; HOMMES</w:t>
    </w:r>
  </w:p>
  <w:p w14:paraId="2B8FE405" w14:textId="66C97306" w:rsidR="009E69D5" w:rsidRPr="0014426A" w:rsidRDefault="0014548E" w:rsidP="00E30070">
    <w:pPr>
      <w:jc w:val="center"/>
      <w:rPr>
        <w:lang w:val="fr-FR"/>
      </w:rPr>
    </w:pPr>
    <w:r w:rsidRPr="0014548E">
      <w:rPr>
        <w:rFonts w:ascii="Tahoma" w:eastAsia="BatangChe" w:hAnsi="Tahoma" w:cs="Tahoma"/>
        <w:b/>
        <w:sz w:val="24"/>
        <w:szCs w:val="24"/>
      </w:rPr>
      <w:t xml:space="preserve">Dakar </w:t>
    </w:r>
    <w:r w:rsidR="00E30070">
      <w:rPr>
        <w:rFonts w:ascii="Tahoma" w:eastAsia="BatangChe" w:hAnsi="Tahoma" w:cs="Tahoma"/>
        <w:b/>
        <w:sz w:val="24"/>
        <w:szCs w:val="24"/>
      </w:rPr>
      <w:t>13</w:t>
    </w:r>
    <w:r w:rsidRPr="0014548E">
      <w:rPr>
        <w:rFonts w:ascii="Tahoma" w:eastAsia="BatangChe" w:hAnsi="Tahoma" w:cs="Tahoma"/>
        <w:b/>
        <w:sz w:val="24"/>
        <w:szCs w:val="24"/>
      </w:rPr>
      <w:t xml:space="preserve"> – </w:t>
    </w:r>
    <w:r w:rsidR="00E30070">
      <w:rPr>
        <w:rFonts w:ascii="Tahoma" w:eastAsia="BatangChe" w:hAnsi="Tahoma" w:cs="Tahoma"/>
        <w:b/>
        <w:sz w:val="24"/>
        <w:szCs w:val="24"/>
      </w:rPr>
      <w:t>15</w:t>
    </w:r>
    <w:r w:rsidRPr="0014548E">
      <w:rPr>
        <w:rFonts w:ascii="Tahoma" w:eastAsia="BatangChe" w:hAnsi="Tahoma" w:cs="Tahoma"/>
        <w:b/>
        <w:sz w:val="24"/>
        <w:szCs w:val="24"/>
      </w:rPr>
      <w:t xml:space="preserve"> </w:t>
    </w:r>
    <w:r w:rsidR="00E30070">
      <w:rPr>
        <w:rFonts w:ascii="Tahoma" w:eastAsia="BatangChe" w:hAnsi="Tahoma" w:cs="Tahoma"/>
        <w:b/>
        <w:sz w:val="24"/>
        <w:szCs w:val="24"/>
      </w:rPr>
      <w:t>FEVRIER 2026</w:t>
    </w:r>
    <w:bookmarkEnd w:id="1"/>
    <w:bookmarkEnd w:id="2"/>
    <w:bookmarkEnd w:id="3"/>
    <w:bookmarkEnd w:id="4"/>
    <w:bookmarkEnd w:id="5"/>
    <w:bookmarkEnd w:id="6"/>
    <w:bookmarkEnd w:id="7"/>
    <w:bookmarkEnd w:id="8"/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4AD0A6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color w:val="auto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pStyle w:val="Titre3"/>
      <w:lvlText w:val="%1.%2.%3."/>
      <w:lvlJc w:val="left"/>
      <w:pPr>
        <w:tabs>
          <w:tab w:val="num" w:pos="851"/>
        </w:tabs>
        <w:ind w:left="1134" w:hanging="1134"/>
      </w:pPr>
    </w:lvl>
    <w:lvl w:ilvl="3">
      <w:start w:val="1"/>
      <w:numFmt w:val="decimal"/>
      <w:pStyle w:val="Titre4"/>
      <w:lvlText w:val="%1.%2.%3.%4."/>
      <w:lvlJc w:val="left"/>
      <w:pPr>
        <w:tabs>
          <w:tab w:val="num" w:pos="1134"/>
        </w:tabs>
        <w:ind w:left="1418" w:hanging="1418"/>
      </w:pPr>
    </w:lvl>
    <w:lvl w:ilvl="4">
      <w:start w:val="1"/>
      <w:numFmt w:val="decimal"/>
      <w:lvlText w:val="%1.%2.%3.%4.%5."/>
      <w:lvlJc w:val="left"/>
      <w:pPr>
        <w:tabs>
          <w:tab w:val="num" w:pos="1872"/>
        </w:tabs>
        <w:ind w:left="1872" w:hanging="792"/>
      </w:pPr>
    </w:lvl>
    <w:lvl w:ilvl="5">
      <w:start w:val="1"/>
      <w:numFmt w:val="decimal"/>
      <w:lvlText w:val="%1.%2.%3.%4.%5.%6."/>
      <w:lvlJc w:val="left"/>
      <w:pPr>
        <w:tabs>
          <w:tab w:val="num" w:pos="2376"/>
        </w:tabs>
        <w:ind w:left="2376" w:hanging="936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384"/>
        </w:tabs>
        <w:ind w:left="338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1440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pStyle w:val="Numeroelenco51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decimal"/>
      <w:pStyle w:val="Numeroelenco41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4" w15:restartNumberingAfterBreak="0">
    <w:nsid w:val="00000004"/>
    <w:multiLevelType w:val="singleLevel"/>
    <w:tmpl w:val="00000004"/>
    <w:name w:val="WW8Num4"/>
    <w:lvl w:ilvl="0">
      <w:start w:val="1"/>
      <w:numFmt w:val="decimal"/>
      <w:pStyle w:val="Numeroelenco31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5" w15:restartNumberingAfterBreak="0">
    <w:nsid w:val="00000005"/>
    <w:multiLevelType w:val="singleLevel"/>
    <w:tmpl w:val="00000005"/>
    <w:name w:val="WW8Num5"/>
    <w:lvl w:ilvl="0">
      <w:start w:val="1"/>
      <w:numFmt w:val="decimal"/>
      <w:pStyle w:val="Numeroelenco21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6" w15:restartNumberingAfterBreak="0">
    <w:nsid w:val="00000006"/>
    <w:multiLevelType w:val="singleLevel"/>
    <w:tmpl w:val="00000006"/>
    <w:name w:val="WW8Num6"/>
    <w:lvl w:ilvl="0">
      <w:start w:val="1"/>
      <w:numFmt w:val="bullet"/>
      <w:pStyle w:val="Puntoelenco51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/>
      </w:r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bullet"/>
      <w:pStyle w:val="Puntoelenco41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/>
      </w:rPr>
    </w:lvl>
  </w:abstractNum>
  <w:abstractNum w:abstractNumId="8" w15:restartNumberingAfterBreak="0">
    <w:nsid w:val="00000008"/>
    <w:multiLevelType w:val="singleLevel"/>
    <w:tmpl w:val="00000008"/>
    <w:name w:val="WW8Num8"/>
    <w:lvl w:ilvl="0">
      <w:start w:val="1"/>
      <w:numFmt w:val="bullet"/>
      <w:pStyle w:val="Puntoelenco31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/>
      </w:rPr>
    </w:lvl>
  </w:abstractNum>
  <w:abstractNum w:abstractNumId="9" w15:restartNumberingAfterBreak="0">
    <w:nsid w:val="00000009"/>
    <w:multiLevelType w:val="singleLevel"/>
    <w:tmpl w:val="00000009"/>
    <w:name w:val="WW8Num9"/>
    <w:lvl w:ilvl="0">
      <w:start w:val="1"/>
      <w:numFmt w:val="bullet"/>
      <w:pStyle w:val="Puntoelenco2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/>
      </w:rPr>
    </w:lvl>
  </w:abstractNum>
  <w:abstractNum w:abstractNumId="10" w15:restartNumberingAfterBreak="0">
    <w:nsid w:val="0000000A"/>
    <w:multiLevelType w:val="singleLevel"/>
    <w:tmpl w:val="0000000A"/>
    <w:name w:val="WW8Num10"/>
    <w:lvl w:ilvl="0">
      <w:start w:val="1"/>
      <w:numFmt w:val="decimal"/>
      <w:pStyle w:val="Numeroelenco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65" w:hanging="360"/>
      </w:pPr>
      <w:rPr>
        <w:rFonts w:ascii="Symbol" w:hAnsi="Symbol"/>
      </w:rPr>
    </w:lvl>
  </w:abstractNum>
  <w:abstractNum w:abstractNumId="12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3" w15:restartNumberingAfterBreak="0">
    <w:nsid w:val="0000000D"/>
    <w:multiLevelType w:val="singleLevel"/>
    <w:tmpl w:val="0000000D"/>
    <w:name w:val="WW8Num13"/>
    <w:lvl w:ilvl="0">
      <w:start w:val="13"/>
      <w:numFmt w:val="upperLetter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14" w15:restartNumberingAfterBreak="0">
    <w:nsid w:val="0000000E"/>
    <w:multiLevelType w:val="single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2"/>
      </w:rPr>
    </w:lvl>
  </w:abstractNum>
  <w:abstractNum w:abstractNumId="15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6" w15:restartNumberingAfterBreak="0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-218"/>
        </w:tabs>
        <w:ind w:left="502" w:hanging="360"/>
      </w:pPr>
      <w:rPr>
        <w:rFonts w:ascii="Symbol" w:hAnsi="Symbol"/>
      </w:rPr>
    </w:lvl>
  </w:abstractNum>
  <w:abstractNum w:abstractNumId="17" w15:restartNumberingAfterBreak="0">
    <w:nsid w:val="00000011"/>
    <w:multiLevelType w:val="single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8" w15:restartNumberingAfterBreak="0">
    <w:nsid w:val="00000012"/>
    <w:multiLevelType w:val="multilevel"/>
    <w:tmpl w:val="00000012"/>
    <w:name w:val="WW8Num18"/>
    <w:lvl w:ilvl="0">
      <w:start w:val="1"/>
      <w:numFmt w:val="decimal"/>
      <w:pStyle w:val="GFITitoloCapitolo"/>
      <w:lvlText w:val="%1."/>
      <w:lvlJc w:val="left"/>
      <w:pPr>
        <w:tabs>
          <w:tab w:val="num" w:pos="0"/>
        </w:tabs>
        <w:ind w:left="0" w:firstLine="0"/>
      </w:pPr>
      <w:rPr>
        <w:color w:val="auto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1134" w:hanging="1134"/>
      </w:p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418" w:hanging="1418"/>
      </w:pPr>
    </w:lvl>
    <w:lvl w:ilvl="4">
      <w:start w:val="1"/>
      <w:numFmt w:val="decimal"/>
      <w:lvlText w:val="%1.%2.%3.%4.%5."/>
      <w:lvlJc w:val="left"/>
      <w:pPr>
        <w:tabs>
          <w:tab w:val="num" w:pos="1872"/>
        </w:tabs>
        <w:ind w:left="1872" w:hanging="792"/>
      </w:pPr>
    </w:lvl>
    <w:lvl w:ilvl="5">
      <w:start w:val="1"/>
      <w:numFmt w:val="decimal"/>
      <w:lvlText w:val="%1.%2.%3.%4.%5.%6."/>
      <w:lvlJc w:val="left"/>
      <w:pPr>
        <w:tabs>
          <w:tab w:val="num" w:pos="2376"/>
        </w:tabs>
        <w:ind w:left="2376" w:hanging="936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384"/>
        </w:tabs>
        <w:ind w:left="338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960" w:hanging="1440"/>
      </w:pPr>
    </w:lvl>
  </w:abstractNum>
  <w:abstractNum w:abstractNumId="19" w15:restartNumberingAfterBreak="0">
    <w:nsid w:val="00000013"/>
    <w:multiLevelType w:val="multilevel"/>
    <w:tmpl w:val="00000013"/>
    <w:name w:val="WW8Num19"/>
    <w:lvl w:ilvl="0">
      <w:start w:val="1000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08572EED"/>
    <w:multiLevelType w:val="hybridMultilevel"/>
    <w:tmpl w:val="E0EC44B8"/>
    <w:lvl w:ilvl="0" w:tplc="136EAAB8">
      <w:numFmt w:val="bullet"/>
      <w:lvlText w:val="-"/>
      <w:lvlJc w:val="left"/>
      <w:pPr>
        <w:ind w:left="1848" w:hanging="360"/>
      </w:pPr>
      <w:rPr>
        <w:rFonts w:ascii="Book Antiqua" w:eastAsia="Times New Roman" w:hAnsi="Book Antiqu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21" w15:restartNumberingAfterBreak="0">
    <w:nsid w:val="0D465782"/>
    <w:multiLevelType w:val="hybridMultilevel"/>
    <w:tmpl w:val="4D38E02E"/>
    <w:lvl w:ilvl="0" w:tplc="0178A8CC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F372967"/>
    <w:multiLevelType w:val="hybridMultilevel"/>
    <w:tmpl w:val="25B032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BB44ED"/>
    <w:multiLevelType w:val="hybridMultilevel"/>
    <w:tmpl w:val="8214B78A"/>
    <w:lvl w:ilvl="0" w:tplc="040E0015">
      <w:start w:val="1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78C5E75"/>
    <w:multiLevelType w:val="hybridMultilevel"/>
    <w:tmpl w:val="E30A83E4"/>
    <w:lvl w:ilvl="0" w:tplc="4E628726">
      <w:start w:val="1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7256DF"/>
    <w:multiLevelType w:val="hybridMultilevel"/>
    <w:tmpl w:val="DC06922A"/>
    <w:lvl w:ilvl="0" w:tplc="040E0015">
      <w:start w:val="1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7144B86"/>
    <w:multiLevelType w:val="hybridMultilevel"/>
    <w:tmpl w:val="B3B0E446"/>
    <w:lvl w:ilvl="0" w:tplc="4D1E0D7C"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1E834B9"/>
    <w:multiLevelType w:val="hybridMultilevel"/>
    <w:tmpl w:val="C3DA31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790816"/>
    <w:multiLevelType w:val="hybridMultilevel"/>
    <w:tmpl w:val="BC188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0876DF"/>
    <w:multiLevelType w:val="hybridMultilevel"/>
    <w:tmpl w:val="A672DC86"/>
    <w:lvl w:ilvl="0" w:tplc="05807B60">
      <w:start w:val="6"/>
      <w:numFmt w:val="bullet"/>
      <w:lvlText w:val="-"/>
      <w:lvlJc w:val="left"/>
      <w:pPr>
        <w:ind w:left="720" w:hanging="360"/>
      </w:pPr>
      <w:rPr>
        <w:rFonts w:ascii="inherit" w:eastAsia="Times New Roman" w:hAnsi="inherit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89693C"/>
    <w:multiLevelType w:val="hybridMultilevel"/>
    <w:tmpl w:val="483EC5E0"/>
    <w:lvl w:ilvl="0" w:tplc="4E628726">
      <w:start w:val="11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9D001E"/>
    <w:multiLevelType w:val="hybridMultilevel"/>
    <w:tmpl w:val="60FE6E1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E3575E"/>
    <w:multiLevelType w:val="hybridMultilevel"/>
    <w:tmpl w:val="FC6696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874767"/>
    <w:multiLevelType w:val="hybridMultilevel"/>
    <w:tmpl w:val="43127972"/>
    <w:lvl w:ilvl="0" w:tplc="D02CD08C"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D7E1DEC"/>
    <w:multiLevelType w:val="hybridMultilevel"/>
    <w:tmpl w:val="58482524"/>
    <w:lvl w:ilvl="0" w:tplc="86864714">
      <w:start w:val="13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450138"/>
    <w:multiLevelType w:val="hybridMultilevel"/>
    <w:tmpl w:val="F4D8B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34"/>
  </w:num>
  <w:num w:numId="21">
    <w:abstractNumId w:val="32"/>
  </w:num>
  <w:num w:numId="22">
    <w:abstractNumId w:val="25"/>
  </w:num>
  <w:num w:numId="23">
    <w:abstractNumId w:val="23"/>
  </w:num>
  <w:num w:numId="24">
    <w:abstractNumId w:val="21"/>
  </w:num>
  <w:num w:numId="25">
    <w:abstractNumId w:val="31"/>
  </w:num>
  <w:num w:numId="26">
    <w:abstractNumId w:val="14"/>
  </w:num>
  <w:num w:numId="27">
    <w:abstractNumId w:val="0"/>
  </w:num>
  <w:num w:numId="28">
    <w:abstractNumId w:val="30"/>
  </w:num>
  <w:num w:numId="29">
    <w:abstractNumId w:val="24"/>
  </w:num>
  <w:num w:numId="30">
    <w:abstractNumId w:val="26"/>
  </w:num>
  <w:num w:numId="31">
    <w:abstractNumId w:val="33"/>
  </w:num>
  <w:num w:numId="32">
    <w:abstractNumId w:val="20"/>
  </w:num>
  <w:num w:numId="33">
    <w:abstractNumId w:val="28"/>
  </w:num>
  <w:num w:numId="34">
    <w:abstractNumId w:val="35"/>
  </w:num>
  <w:num w:numId="35">
    <w:abstractNumId w:val="22"/>
  </w:num>
  <w:num w:numId="36">
    <w:abstractNumId w:val="27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proofState w:spelling="clean" w:grammar="clean"/>
  <w:attachedTemplate r:id="rId1"/>
  <w:defaultTabStop w:val="720"/>
  <w:hyphenationZone w:val="425"/>
  <w:defaultTableStyle w:val="Normal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8CF"/>
    <w:rsid w:val="0000325B"/>
    <w:rsid w:val="00003CA5"/>
    <w:rsid w:val="00016452"/>
    <w:rsid w:val="00025727"/>
    <w:rsid w:val="00030CA3"/>
    <w:rsid w:val="00031871"/>
    <w:rsid w:val="00034690"/>
    <w:rsid w:val="00037F13"/>
    <w:rsid w:val="00043361"/>
    <w:rsid w:val="0004481C"/>
    <w:rsid w:val="00052B27"/>
    <w:rsid w:val="00055079"/>
    <w:rsid w:val="000605D4"/>
    <w:rsid w:val="00060CB1"/>
    <w:rsid w:val="000678E4"/>
    <w:rsid w:val="00070AB8"/>
    <w:rsid w:val="00073585"/>
    <w:rsid w:val="00074D35"/>
    <w:rsid w:val="00076B79"/>
    <w:rsid w:val="000803F5"/>
    <w:rsid w:val="00080E42"/>
    <w:rsid w:val="0008733D"/>
    <w:rsid w:val="00092E7E"/>
    <w:rsid w:val="00092FD7"/>
    <w:rsid w:val="00097BF8"/>
    <w:rsid w:val="000A0F42"/>
    <w:rsid w:val="000B037F"/>
    <w:rsid w:val="000D0176"/>
    <w:rsid w:val="000D5646"/>
    <w:rsid w:val="000D5F85"/>
    <w:rsid w:val="000E0E07"/>
    <w:rsid w:val="000E3563"/>
    <w:rsid w:val="000E3B7A"/>
    <w:rsid w:val="000E3E9E"/>
    <w:rsid w:val="000E65B3"/>
    <w:rsid w:val="000E6759"/>
    <w:rsid w:val="000E6E96"/>
    <w:rsid w:val="000F0371"/>
    <w:rsid w:val="0010056B"/>
    <w:rsid w:val="001013DB"/>
    <w:rsid w:val="0011202C"/>
    <w:rsid w:val="0011587C"/>
    <w:rsid w:val="001207BB"/>
    <w:rsid w:val="001233D6"/>
    <w:rsid w:val="00124445"/>
    <w:rsid w:val="001372DE"/>
    <w:rsid w:val="00143458"/>
    <w:rsid w:val="0014426A"/>
    <w:rsid w:val="0014548E"/>
    <w:rsid w:val="00145C06"/>
    <w:rsid w:val="001505E1"/>
    <w:rsid w:val="0015179B"/>
    <w:rsid w:val="00155712"/>
    <w:rsid w:val="001622A8"/>
    <w:rsid w:val="001679FA"/>
    <w:rsid w:val="00170E8B"/>
    <w:rsid w:val="001974FB"/>
    <w:rsid w:val="00197830"/>
    <w:rsid w:val="001A03A9"/>
    <w:rsid w:val="001A04B4"/>
    <w:rsid w:val="001A16A3"/>
    <w:rsid w:val="001A43F7"/>
    <w:rsid w:val="001A54AA"/>
    <w:rsid w:val="001A5E20"/>
    <w:rsid w:val="001A5F2B"/>
    <w:rsid w:val="001D4A5A"/>
    <w:rsid w:val="001E10B4"/>
    <w:rsid w:val="001E3D25"/>
    <w:rsid w:val="0020301A"/>
    <w:rsid w:val="002037D2"/>
    <w:rsid w:val="00207DC6"/>
    <w:rsid w:val="0022588E"/>
    <w:rsid w:val="00240190"/>
    <w:rsid w:val="0024415F"/>
    <w:rsid w:val="00247869"/>
    <w:rsid w:val="00260B1E"/>
    <w:rsid w:val="0026553B"/>
    <w:rsid w:val="00265BB5"/>
    <w:rsid w:val="002671C2"/>
    <w:rsid w:val="002723CD"/>
    <w:rsid w:val="002724EF"/>
    <w:rsid w:val="00274BFF"/>
    <w:rsid w:val="002802DF"/>
    <w:rsid w:val="00282CAD"/>
    <w:rsid w:val="00282F78"/>
    <w:rsid w:val="0028390B"/>
    <w:rsid w:val="0029406F"/>
    <w:rsid w:val="002941AC"/>
    <w:rsid w:val="002A37C6"/>
    <w:rsid w:val="002A4836"/>
    <w:rsid w:val="002B4FE1"/>
    <w:rsid w:val="002B63F9"/>
    <w:rsid w:val="002B7FC1"/>
    <w:rsid w:val="002C30FA"/>
    <w:rsid w:val="002C54FD"/>
    <w:rsid w:val="002D33B4"/>
    <w:rsid w:val="002D520F"/>
    <w:rsid w:val="002E15FE"/>
    <w:rsid w:val="002E3FB4"/>
    <w:rsid w:val="002E5EA1"/>
    <w:rsid w:val="002E6131"/>
    <w:rsid w:val="002E7AF0"/>
    <w:rsid w:val="002F0B97"/>
    <w:rsid w:val="002F107C"/>
    <w:rsid w:val="002F3A2C"/>
    <w:rsid w:val="002F6E28"/>
    <w:rsid w:val="00310F3E"/>
    <w:rsid w:val="00315129"/>
    <w:rsid w:val="00331112"/>
    <w:rsid w:val="003328DF"/>
    <w:rsid w:val="003330D9"/>
    <w:rsid w:val="0033414C"/>
    <w:rsid w:val="00335224"/>
    <w:rsid w:val="003474FD"/>
    <w:rsid w:val="00356CA4"/>
    <w:rsid w:val="00357E7B"/>
    <w:rsid w:val="003633C4"/>
    <w:rsid w:val="00363C59"/>
    <w:rsid w:val="00364B6F"/>
    <w:rsid w:val="003658B5"/>
    <w:rsid w:val="00371A5D"/>
    <w:rsid w:val="00375F85"/>
    <w:rsid w:val="00380868"/>
    <w:rsid w:val="00390297"/>
    <w:rsid w:val="00395ED1"/>
    <w:rsid w:val="003A0834"/>
    <w:rsid w:val="003A5695"/>
    <w:rsid w:val="003B1970"/>
    <w:rsid w:val="003B4634"/>
    <w:rsid w:val="003C3075"/>
    <w:rsid w:val="003D21F8"/>
    <w:rsid w:val="003D3D60"/>
    <w:rsid w:val="003D7BF3"/>
    <w:rsid w:val="003E13E8"/>
    <w:rsid w:val="003E1E3D"/>
    <w:rsid w:val="003E2824"/>
    <w:rsid w:val="003E2B3F"/>
    <w:rsid w:val="003F4059"/>
    <w:rsid w:val="004033E1"/>
    <w:rsid w:val="004069AD"/>
    <w:rsid w:val="004108D1"/>
    <w:rsid w:val="00415D2C"/>
    <w:rsid w:val="004206CC"/>
    <w:rsid w:val="00422737"/>
    <w:rsid w:val="00444FB5"/>
    <w:rsid w:val="00446FB7"/>
    <w:rsid w:val="004534F0"/>
    <w:rsid w:val="0045586F"/>
    <w:rsid w:val="00461448"/>
    <w:rsid w:val="0046274F"/>
    <w:rsid w:val="004636AA"/>
    <w:rsid w:val="00463F9F"/>
    <w:rsid w:val="004707C1"/>
    <w:rsid w:val="0047110C"/>
    <w:rsid w:val="00472034"/>
    <w:rsid w:val="00473433"/>
    <w:rsid w:val="00474AE2"/>
    <w:rsid w:val="00475BD7"/>
    <w:rsid w:val="00483232"/>
    <w:rsid w:val="004869E6"/>
    <w:rsid w:val="004873D6"/>
    <w:rsid w:val="0049403B"/>
    <w:rsid w:val="004A2854"/>
    <w:rsid w:val="004D4FDF"/>
    <w:rsid w:val="004D6488"/>
    <w:rsid w:val="004E2B52"/>
    <w:rsid w:val="0050643C"/>
    <w:rsid w:val="005108E3"/>
    <w:rsid w:val="00514282"/>
    <w:rsid w:val="00531533"/>
    <w:rsid w:val="0053399A"/>
    <w:rsid w:val="00546C61"/>
    <w:rsid w:val="00555B31"/>
    <w:rsid w:val="005620EF"/>
    <w:rsid w:val="00562D0F"/>
    <w:rsid w:val="005640DD"/>
    <w:rsid w:val="0057146B"/>
    <w:rsid w:val="005776CE"/>
    <w:rsid w:val="00581DD5"/>
    <w:rsid w:val="00590DBC"/>
    <w:rsid w:val="00590DC8"/>
    <w:rsid w:val="00591BF6"/>
    <w:rsid w:val="005939BF"/>
    <w:rsid w:val="005A1FE0"/>
    <w:rsid w:val="005A64D5"/>
    <w:rsid w:val="005A6AA7"/>
    <w:rsid w:val="005A702E"/>
    <w:rsid w:val="005A755A"/>
    <w:rsid w:val="005B0E46"/>
    <w:rsid w:val="005B384C"/>
    <w:rsid w:val="005B4F60"/>
    <w:rsid w:val="005C39C9"/>
    <w:rsid w:val="005C4F4C"/>
    <w:rsid w:val="005D0BAF"/>
    <w:rsid w:val="005D4A12"/>
    <w:rsid w:val="005D4AD9"/>
    <w:rsid w:val="005F5BEA"/>
    <w:rsid w:val="00601BDA"/>
    <w:rsid w:val="00602ACF"/>
    <w:rsid w:val="00603B56"/>
    <w:rsid w:val="00604D6B"/>
    <w:rsid w:val="006067FD"/>
    <w:rsid w:val="006128A6"/>
    <w:rsid w:val="00617460"/>
    <w:rsid w:val="00627F24"/>
    <w:rsid w:val="00635B82"/>
    <w:rsid w:val="00642323"/>
    <w:rsid w:val="00642FE1"/>
    <w:rsid w:val="006457EF"/>
    <w:rsid w:val="00650ECA"/>
    <w:rsid w:val="00651C25"/>
    <w:rsid w:val="00652D93"/>
    <w:rsid w:val="0065516C"/>
    <w:rsid w:val="0065567F"/>
    <w:rsid w:val="00655EBA"/>
    <w:rsid w:val="00667162"/>
    <w:rsid w:val="006832B9"/>
    <w:rsid w:val="00690363"/>
    <w:rsid w:val="00691004"/>
    <w:rsid w:val="00692367"/>
    <w:rsid w:val="00692BA4"/>
    <w:rsid w:val="006936B4"/>
    <w:rsid w:val="006979BB"/>
    <w:rsid w:val="006A5AB4"/>
    <w:rsid w:val="006A6294"/>
    <w:rsid w:val="006B1B87"/>
    <w:rsid w:val="006B7DB4"/>
    <w:rsid w:val="006C044A"/>
    <w:rsid w:val="006C1484"/>
    <w:rsid w:val="006C1C43"/>
    <w:rsid w:val="006D0A9F"/>
    <w:rsid w:val="006D2D22"/>
    <w:rsid w:val="006D47CE"/>
    <w:rsid w:val="006F12C0"/>
    <w:rsid w:val="006F1DA3"/>
    <w:rsid w:val="007003BB"/>
    <w:rsid w:val="00701800"/>
    <w:rsid w:val="00710081"/>
    <w:rsid w:val="00713AF2"/>
    <w:rsid w:val="00716981"/>
    <w:rsid w:val="00720E69"/>
    <w:rsid w:val="007245B8"/>
    <w:rsid w:val="00725D64"/>
    <w:rsid w:val="007374FE"/>
    <w:rsid w:val="007418EC"/>
    <w:rsid w:val="00742059"/>
    <w:rsid w:val="007469AC"/>
    <w:rsid w:val="00750F0C"/>
    <w:rsid w:val="00752CBC"/>
    <w:rsid w:val="00760DB5"/>
    <w:rsid w:val="0076363B"/>
    <w:rsid w:val="00766767"/>
    <w:rsid w:val="00774F4E"/>
    <w:rsid w:val="00776896"/>
    <w:rsid w:val="00782414"/>
    <w:rsid w:val="00783602"/>
    <w:rsid w:val="00791B12"/>
    <w:rsid w:val="00797799"/>
    <w:rsid w:val="007A13AE"/>
    <w:rsid w:val="007A3EBC"/>
    <w:rsid w:val="007B4725"/>
    <w:rsid w:val="007B4E0B"/>
    <w:rsid w:val="007C7D8E"/>
    <w:rsid w:val="007D0E24"/>
    <w:rsid w:val="007D31D9"/>
    <w:rsid w:val="007F3B62"/>
    <w:rsid w:val="007F54FC"/>
    <w:rsid w:val="007F7513"/>
    <w:rsid w:val="00805EE0"/>
    <w:rsid w:val="008072AC"/>
    <w:rsid w:val="008114FE"/>
    <w:rsid w:val="00813FA6"/>
    <w:rsid w:val="00834C00"/>
    <w:rsid w:val="00835BDC"/>
    <w:rsid w:val="00840819"/>
    <w:rsid w:val="00841980"/>
    <w:rsid w:val="008510D8"/>
    <w:rsid w:val="00855049"/>
    <w:rsid w:val="008613EC"/>
    <w:rsid w:val="00861483"/>
    <w:rsid w:val="0086570A"/>
    <w:rsid w:val="00866D90"/>
    <w:rsid w:val="008705F9"/>
    <w:rsid w:val="00870AD4"/>
    <w:rsid w:val="00871AE3"/>
    <w:rsid w:val="008769F6"/>
    <w:rsid w:val="00880161"/>
    <w:rsid w:val="00884563"/>
    <w:rsid w:val="00886670"/>
    <w:rsid w:val="00896268"/>
    <w:rsid w:val="008A4774"/>
    <w:rsid w:val="008B2F0E"/>
    <w:rsid w:val="008B7375"/>
    <w:rsid w:val="008B7AA5"/>
    <w:rsid w:val="008C333C"/>
    <w:rsid w:val="008C3E33"/>
    <w:rsid w:val="008E3AEB"/>
    <w:rsid w:val="008E6F6C"/>
    <w:rsid w:val="00904849"/>
    <w:rsid w:val="00916530"/>
    <w:rsid w:val="0092343D"/>
    <w:rsid w:val="00941003"/>
    <w:rsid w:val="00942746"/>
    <w:rsid w:val="00946EF0"/>
    <w:rsid w:val="00950BF8"/>
    <w:rsid w:val="009567A8"/>
    <w:rsid w:val="009636A8"/>
    <w:rsid w:val="00966C17"/>
    <w:rsid w:val="00967DAF"/>
    <w:rsid w:val="0098061A"/>
    <w:rsid w:val="009845FB"/>
    <w:rsid w:val="0099258D"/>
    <w:rsid w:val="009961D3"/>
    <w:rsid w:val="009972C5"/>
    <w:rsid w:val="009978B5"/>
    <w:rsid w:val="009A044F"/>
    <w:rsid w:val="009A05DC"/>
    <w:rsid w:val="009A117D"/>
    <w:rsid w:val="009A1B2A"/>
    <w:rsid w:val="009A1E9C"/>
    <w:rsid w:val="009A3F3A"/>
    <w:rsid w:val="009D2039"/>
    <w:rsid w:val="009D4BB9"/>
    <w:rsid w:val="009D7480"/>
    <w:rsid w:val="009E69D5"/>
    <w:rsid w:val="009F22D6"/>
    <w:rsid w:val="009F2831"/>
    <w:rsid w:val="009F318D"/>
    <w:rsid w:val="009F628F"/>
    <w:rsid w:val="00A03756"/>
    <w:rsid w:val="00A06271"/>
    <w:rsid w:val="00A12CB2"/>
    <w:rsid w:val="00A13D37"/>
    <w:rsid w:val="00A1605C"/>
    <w:rsid w:val="00A16744"/>
    <w:rsid w:val="00A167A3"/>
    <w:rsid w:val="00A16C4C"/>
    <w:rsid w:val="00A16D28"/>
    <w:rsid w:val="00A17EEF"/>
    <w:rsid w:val="00A315D3"/>
    <w:rsid w:val="00A36F79"/>
    <w:rsid w:val="00A51C54"/>
    <w:rsid w:val="00A53664"/>
    <w:rsid w:val="00A5684A"/>
    <w:rsid w:val="00A63D98"/>
    <w:rsid w:val="00A651E6"/>
    <w:rsid w:val="00A70339"/>
    <w:rsid w:val="00A72860"/>
    <w:rsid w:val="00A737C6"/>
    <w:rsid w:val="00A775FA"/>
    <w:rsid w:val="00A8712A"/>
    <w:rsid w:val="00A93BDB"/>
    <w:rsid w:val="00A9582B"/>
    <w:rsid w:val="00A95D34"/>
    <w:rsid w:val="00AA17EB"/>
    <w:rsid w:val="00AA2C70"/>
    <w:rsid w:val="00AA329A"/>
    <w:rsid w:val="00AA7378"/>
    <w:rsid w:val="00AB168F"/>
    <w:rsid w:val="00AB4225"/>
    <w:rsid w:val="00AB55C0"/>
    <w:rsid w:val="00AC06D6"/>
    <w:rsid w:val="00AC2B6E"/>
    <w:rsid w:val="00AD186E"/>
    <w:rsid w:val="00AE3E7B"/>
    <w:rsid w:val="00AE62CC"/>
    <w:rsid w:val="00AE7A1F"/>
    <w:rsid w:val="00AF2C2B"/>
    <w:rsid w:val="00B0077E"/>
    <w:rsid w:val="00B1486B"/>
    <w:rsid w:val="00B1753D"/>
    <w:rsid w:val="00B32603"/>
    <w:rsid w:val="00B3427B"/>
    <w:rsid w:val="00B4680A"/>
    <w:rsid w:val="00B5298E"/>
    <w:rsid w:val="00B54625"/>
    <w:rsid w:val="00B61FA1"/>
    <w:rsid w:val="00B62357"/>
    <w:rsid w:val="00B63F00"/>
    <w:rsid w:val="00B73387"/>
    <w:rsid w:val="00B81672"/>
    <w:rsid w:val="00B823A8"/>
    <w:rsid w:val="00B83429"/>
    <w:rsid w:val="00B92947"/>
    <w:rsid w:val="00B95C0C"/>
    <w:rsid w:val="00B95F1D"/>
    <w:rsid w:val="00B97E0F"/>
    <w:rsid w:val="00BA0540"/>
    <w:rsid w:val="00BA2D89"/>
    <w:rsid w:val="00BA6E6A"/>
    <w:rsid w:val="00BA7EF8"/>
    <w:rsid w:val="00BB42A5"/>
    <w:rsid w:val="00BB534F"/>
    <w:rsid w:val="00BD1A28"/>
    <w:rsid w:val="00BD4DA6"/>
    <w:rsid w:val="00BE2E7B"/>
    <w:rsid w:val="00C05AEF"/>
    <w:rsid w:val="00C10D21"/>
    <w:rsid w:val="00C22017"/>
    <w:rsid w:val="00C347F1"/>
    <w:rsid w:val="00C4237F"/>
    <w:rsid w:val="00C44773"/>
    <w:rsid w:val="00C46DB5"/>
    <w:rsid w:val="00C53F45"/>
    <w:rsid w:val="00C614BF"/>
    <w:rsid w:val="00C650D1"/>
    <w:rsid w:val="00C70602"/>
    <w:rsid w:val="00C72C5C"/>
    <w:rsid w:val="00C757EB"/>
    <w:rsid w:val="00C76312"/>
    <w:rsid w:val="00C8100A"/>
    <w:rsid w:val="00C817C3"/>
    <w:rsid w:val="00C81AE5"/>
    <w:rsid w:val="00C868D8"/>
    <w:rsid w:val="00C92D10"/>
    <w:rsid w:val="00C94ED7"/>
    <w:rsid w:val="00C962FF"/>
    <w:rsid w:val="00CA4478"/>
    <w:rsid w:val="00CB243F"/>
    <w:rsid w:val="00CB5492"/>
    <w:rsid w:val="00CB6CCF"/>
    <w:rsid w:val="00CC1C12"/>
    <w:rsid w:val="00CC23B1"/>
    <w:rsid w:val="00CC36F2"/>
    <w:rsid w:val="00CC58F7"/>
    <w:rsid w:val="00CD48D6"/>
    <w:rsid w:val="00CD6BCE"/>
    <w:rsid w:val="00CD7138"/>
    <w:rsid w:val="00CE0DE5"/>
    <w:rsid w:val="00CE174E"/>
    <w:rsid w:val="00CE2FEE"/>
    <w:rsid w:val="00CF137A"/>
    <w:rsid w:val="00CF186F"/>
    <w:rsid w:val="00CF417E"/>
    <w:rsid w:val="00CF574E"/>
    <w:rsid w:val="00CF5A96"/>
    <w:rsid w:val="00CF65DC"/>
    <w:rsid w:val="00CF680E"/>
    <w:rsid w:val="00D06A34"/>
    <w:rsid w:val="00D178CF"/>
    <w:rsid w:val="00D318A0"/>
    <w:rsid w:val="00D341AB"/>
    <w:rsid w:val="00D37055"/>
    <w:rsid w:val="00D40DDA"/>
    <w:rsid w:val="00D447E8"/>
    <w:rsid w:val="00D471DD"/>
    <w:rsid w:val="00D53195"/>
    <w:rsid w:val="00D551A4"/>
    <w:rsid w:val="00D64A27"/>
    <w:rsid w:val="00D72552"/>
    <w:rsid w:val="00D770E9"/>
    <w:rsid w:val="00D804B5"/>
    <w:rsid w:val="00D810D7"/>
    <w:rsid w:val="00D81D41"/>
    <w:rsid w:val="00DA482D"/>
    <w:rsid w:val="00DA48FD"/>
    <w:rsid w:val="00DB1247"/>
    <w:rsid w:val="00DB3984"/>
    <w:rsid w:val="00DB4528"/>
    <w:rsid w:val="00DB63E9"/>
    <w:rsid w:val="00DC4A04"/>
    <w:rsid w:val="00DC6DF7"/>
    <w:rsid w:val="00DD6FCE"/>
    <w:rsid w:val="00DD71B9"/>
    <w:rsid w:val="00DF01C6"/>
    <w:rsid w:val="00DF07FF"/>
    <w:rsid w:val="00DF0CAA"/>
    <w:rsid w:val="00DF2184"/>
    <w:rsid w:val="00DF3855"/>
    <w:rsid w:val="00DF466C"/>
    <w:rsid w:val="00DF75EA"/>
    <w:rsid w:val="00E06804"/>
    <w:rsid w:val="00E13BA3"/>
    <w:rsid w:val="00E17284"/>
    <w:rsid w:val="00E26A5A"/>
    <w:rsid w:val="00E30070"/>
    <w:rsid w:val="00E31C86"/>
    <w:rsid w:val="00E31E36"/>
    <w:rsid w:val="00E362FF"/>
    <w:rsid w:val="00E46458"/>
    <w:rsid w:val="00E50550"/>
    <w:rsid w:val="00E53D35"/>
    <w:rsid w:val="00E60CDB"/>
    <w:rsid w:val="00E60D52"/>
    <w:rsid w:val="00E62F8C"/>
    <w:rsid w:val="00E643EE"/>
    <w:rsid w:val="00E70B63"/>
    <w:rsid w:val="00E71A83"/>
    <w:rsid w:val="00E803E4"/>
    <w:rsid w:val="00E85534"/>
    <w:rsid w:val="00E86864"/>
    <w:rsid w:val="00E87DB5"/>
    <w:rsid w:val="00E924BD"/>
    <w:rsid w:val="00EA16EC"/>
    <w:rsid w:val="00EA1A43"/>
    <w:rsid w:val="00EA2EE7"/>
    <w:rsid w:val="00EB23E5"/>
    <w:rsid w:val="00EC5E30"/>
    <w:rsid w:val="00EC7AA5"/>
    <w:rsid w:val="00ED3A3C"/>
    <w:rsid w:val="00EE4B43"/>
    <w:rsid w:val="00EE5193"/>
    <w:rsid w:val="00EE7E7A"/>
    <w:rsid w:val="00EF3577"/>
    <w:rsid w:val="00EF4523"/>
    <w:rsid w:val="00F00E59"/>
    <w:rsid w:val="00F1476C"/>
    <w:rsid w:val="00F2033C"/>
    <w:rsid w:val="00F22869"/>
    <w:rsid w:val="00F233E0"/>
    <w:rsid w:val="00F23C0C"/>
    <w:rsid w:val="00F24669"/>
    <w:rsid w:val="00F34952"/>
    <w:rsid w:val="00F42397"/>
    <w:rsid w:val="00F427E1"/>
    <w:rsid w:val="00F45B76"/>
    <w:rsid w:val="00F510A4"/>
    <w:rsid w:val="00F528B0"/>
    <w:rsid w:val="00F70697"/>
    <w:rsid w:val="00F735FA"/>
    <w:rsid w:val="00FA3049"/>
    <w:rsid w:val="00FB048A"/>
    <w:rsid w:val="00FB05A7"/>
    <w:rsid w:val="00FB26DE"/>
    <w:rsid w:val="00FC04FA"/>
    <w:rsid w:val="00FC29F7"/>
    <w:rsid w:val="00FC52F7"/>
    <w:rsid w:val="00FC7658"/>
    <w:rsid w:val="00FD396C"/>
    <w:rsid w:val="00FD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FC40039"/>
  <w15:chartTrackingRefBased/>
  <w15:docId w15:val="{4F17C60D-9379-4BDC-9B58-FCF7C4CCB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13DB"/>
    <w:pPr>
      <w:suppressAutoHyphens/>
      <w:spacing w:after="120"/>
      <w:jc w:val="both"/>
    </w:pPr>
    <w:rPr>
      <w:rFonts w:ascii="Book Antiqua" w:hAnsi="Book Antiqua"/>
      <w:lang w:val="it-IT" w:eastAsia="ar-SA"/>
    </w:rPr>
  </w:style>
  <w:style w:type="paragraph" w:styleId="Titre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color w:val="333399"/>
      <w:kern w:val="1"/>
      <w:sz w:val="32"/>
      <w:szCs w:val="32"/>
    </w:rPr>
  </w:style>
  <w:style w:type="paragraph" w:styleId="Titre2">
    <w:name w:val="heading 2"/>
    <w:basedOn w:val="Titre1"/>
    <w:next w:val="Normal"/>
    <w:qFormat/>
    <w:pPr>
      <w:numPr>
        <w:ilvl w:val="1"/>
        <w:numId w:val="1"/>
      </w:numPr>
      <w:spacing w:before="300" w:after="180"/>
      <w:outlineLvl w:val="1"/>
    </w:pPr>
    <w:rPr>
      <w:rFonts w:ascii="Book Antiqua" w:hAnsi="Book Antiqua"/>
      <w:b w:val="0"/>
      <w:bCs w:val="0"/>
      <w:iCs/>
      <w:color w:val="000080"/>
      <w:sz w:val="28"/>
      <w:szCs w:val="28"/>
    </w:rPr>
  </w:style>
  <w:style w:type="paragraph" w:styleId="Titre3">
    <w:name w:val="heading 3"/>
    <w:basedOn w:val="Titre2"/>
    <w:next w:val="Normal"/>
    <w:qFormat/>
    <w:pPr>
      <w:numPr>
        <w:ilvl w:val="2"/>
      </w:numPr>
      <w:spacing w:before="240" w:after="120"/>
      <w:outlineLvl w:val="2"/>
    </w:pPr>
    <w:rPr>
      <w:bCs/>
      <w:sz w:val="24"/>
      <w:szCs w:val="26"/>
    </w:rPr>
  </w:style>
  <w:style w:type="paragraph" w:styleId="Titre4">
    <w:name w:val="heading 4"/>
    <w:basedOn w:val="Titre3"/>
    <w:next w:val="Normal"/>
    <w:qFormat/>
    <w:pPr>
      <w:numPr>
        <w:ilvl w:val="3"/>
      </w:numPr>
      <w:spacing w:before="180" w:after="60"/>
      <w:outlineLvl w:val="3"/>
    </w:pPr>
    <w:rPr>
      <w:bCs w:val="0"/>
      <w:szCs w:val="28"/>
    </w:rPr>
  </w:style>
  <w:style w:type="paragraph" w:styleId="Titre5">
    <w:name w:val="heading 5"/>
    <w:basedOn w:val="Titre4"/>
    <w:next w:val="Normal"/>
    <w:qFormat/>
    <w:pPr>
      <w:numPr>
        <w:ilvl w:val="0"/>
        <w:numId w:val="0"/>
      </w:numPr>
      <w:outlineLvl w:val="4"/>
    </w:pPr>
    <w:rPr>
      <w:bCs/>
      <w:iCs w:val="0"/>
      <w:sz w:val="22"/>
      <w:szCs w:val="26"/>
    </w:rPr>
  </w:style>
  <w:style w:type="paragraph" w:styleId="Titre6">
    <w:name w:val="heading 6"/>
    <w:basedOn w:val="Normal"/>
    <w:next w:val="Normal"/>
    <w:qFormat/>
    <w:pPr>
      <w:spacing w:before="240" w:after="60"/>
      <w:outlineLvl w:val="5"/>
    </w:pPr>
    <w:rPr>
      <w:b/>
      <w:bCs/>
      <w:szCs w:val="22"/>
    </w:rPr>
  </w:style>
  <w:style w:type="paragraph" w:styleId="Titre7">
    <w:name w:val="heading 7"/>
    <w:basedOn w:val="Normal"/>
    <w:next w:val="Normal"/>
    <w:qFormat/>
    <w:pPr>
      <w:spacing w:before="240" w:after="60"/>
      <w:outlineLvl w:val="6"/>
    </w:pPr>
    <w:rPr>
      <w:sz w:val="24"/>
      <w:szCs w:val="24"/>
    </w:rPr>
  </w:style>
  <w:style w:type="paragraph" w:styleId="Titre8">
    <w:name w:val="heading 8"/>
    <w:basedOn w:val="Normal"/>
    <w:next w:val="Normal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color w:val="auto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9z0">
    <w:name w:val="WW8Num9z0"/>
    <w:rPr>
      <w:rFonts w:ascii="Symbol" w:hAnsi="Symbol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2z0">
    <w:name w:val="WW8Num12z0"/>
    <w:rPr>
      <w:rFonts w:ascii="Symbol" w:hAnsi="Symbol"/>
    </w:rPr>
  </w:style>
  <w:style w:type="character" w:customStyle="1" w:styleId="WW8Num14z0">
    <w:name w:val="WW8Num14z0"/>
    <w:rPr>
      <w:sz w:val="22"/>
    </w:rPr>
  </w:style>
  <w:style w:type="character" w:customStyle="1" w:styleId="WW8Num15z0">
    <w:name w:val="WW8Num15z0"/>
    <w:rPr>
      <w:rFonts w:ascii="Symbol" w:hAnsi="Symbol"/>
    </w:rPr>
  </w:style>
  <w:style w:type="character" w:customStyle="1" w:styleId="WW8Num16z0">
    <w:name w:val="WW8Num16z0"/>
    <w:rPr>
      <w:rFonts w:ascii="Symbol" w:hAnsi="Symbol"/>
    </w:rPr>
  </w:style>
  <w:style w:type="character" w:customStyle="1" w:styleId="WW8Num17z0">
    <w:name w:val="WW8Num17z0"/>
    <w:rPr>
      <w:rFonts w:ascii="Symbol" w:hAnsi="Symbol"/>
    </w:rPr>
  </w:style>
  <w:style w:type="character" w:customStyle="1" w:styleId="WW8Num18z0">
    <w:name w:val="WW8Num18z0"/>
    <w:rPr>
      <w:color w:val="auto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8Num5z0">
    <w:name w:val="WW8Num5z0"/>
    <w:rPr>
      <w:rFonts w:ascii="Symbol" w:hAnsi="Symbol"/>
    </w:rPr>
  </w:style>
  <w:style w:type="character" w:customStyle="1" w:styleId="WW8Num10z0">
    <w:name w:val="WW8Num10z0"/>
    <w:rPr>
      <w:rFonts w:ascii="Symbol" w:hAnsi="Symbol" w:cs="StarSymbol"/>
      <w:sz w:val="18"/>
      <w:szCs w:val="18"/>
    </w:rPr>
  </w:style>
  <w:style w:type="character" w:customStyle="1" w:styleId="WW8Num10z1">
    <w:name w:val="WW8Num10z1"/>
    <w:rPr>
      <w:rFonts w:ascii="Wingdings 2" w:hAnsi="Wingdings 2" w:cs="StarSymbol"/>
      <w:sz w:val="18"/>
      <w:szCs w:val="18"/>
    </w:rPr>
  </w:style>
  <w:style w:type="character" w:customStyle="1" w:styleId="WW8Num10z2">
    <w:name w:val="WW8Num10z2"/>
    <w:rPr>
      <w:rFonts w:ascii="StarSymbol" w:hAnsi="StarSymbol" w:cs="StarSymbol"/>
      <w:sz w:val="18"/>
      <w:szCs w:val="18"/>
    </w:rPr>
  </w:style>
  <w:style w:type="character" w:customStyle="1" w:styleId="WW8Num10z3">
    <w:name w:val="WW8Num10z3"/>
    <w:rPr>
      <w:rFonts w:ascii="Wingdings" w:hAnsi="Wingdings" w:cs="StarSymbol"/>
      <w:sz w:val="18"/>
      <w:szCs w:val="18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/>
    </w:rPr>
  </w:style>
  <w:style w:type="character" w:customStyle="1" w:styleId="WW8Num19z0">
    <w:name w:val="WW8Num19z0"/>
    <w:rPr>
      <w:rFonts w:ascii="Symbol" w:hAnsi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/>
    </w:rPr>
  </w:style>
  <w:style w:type="character" w:customStyle="1" w:styleId="WW8Num20z0">
    <w:name w:val="WW8Num20z0"/>
    <w:rPr>
      <w:rFonts w:ascii="Symbol" w:hAnsi="Symbol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0z4">
    <w:name w:val="WW8Num20z4"/>
    <w:rPr>
      <w:rFonts w:ascii="Courier New" w:hAnsi="Courier New"/>
    </w:rPr>
  </w:style>
  <w:style w:type="character" w:customStyle="1" w:styleId="WW8Num21z0">
    <w:name w:val="WW8Num21z0"/>
    <w:rPr>
      <w:rFonts w:ascii="Symbol" w:hAnsi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/>
    </w:rPr>
  </w:style>
  <w:style w:type="character" w:customStyle="1" w:styleId="WW8Num22z0">
    <w:name w:val="WW8Num22z0"/>
    <w:rPr>
      <w:rFonts w:ascii="Symbol" w:hAnsi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/>
    </w:rPr>
  </w:style>
  <w:style w:type="character" w:customStyle="1" w:styleId="WW8Num23z0">
    <w:name w:val="WW8Num23z0"/>
    <w:rPr>
      <w:rFonts w:ascii="Symbol" w:hAnsi="Symbol"/>
    </w:rPr>
  </w:style>
  <w:style w:type="character" w:customStyle="1" w:styleId="WW8Num23z1">
    <w:name w:val="WW8Num23z1"/>
    <w:rPr>
      <w:rFonts w:ascii="Courier New" w:hAnsi="Courier New"/>
    </w:rPr>
  </w:style>
  <w:style w:type="character" w:customStyle="1" w:styleId="WW8Num23z2">
    <w:name w:val="WW8Num23z2"/>
    <w:rPr>
      <w:rFonts w:ascii="Wingdings" w:hAnsi="Wingdings"/>
    </w:rPr>
  </w:style>
  <w:style w:type="character" w:customStyle="1" w:styleId="WW8Num24z0">
    <w:name w:val="WW8Num24z0"/>
    <w:rPr>
      <w:rFonts w:ascii="Symbol" w:hAnsi="Symbol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/>
    </w:rPr>
  </w:style>
  <w:style w:type="character" w:customStyle="1" w:styleId="WW8Num25z0">
    <w:name w:val="WW8Num25z0"/>
    <w:rPr>
      <w:rFonts w:ascii="Symbol" w:hAnsi="Symbol"/>
    </w:rPr>
  </w:style>
  <w:style w:type="character" w:customStyle="1" w:styleId="WW8Num25z1">
    <w:name w:val="WW8Num25z1"/>
    <w:rPr>
      <w:rFonts w:ascii="Courier New" w:hAnsi="Courier New"/>
    </w:rPr>
  </w:style>
  <w:style w:type="character" w:customStyle="1" w:styleId="WW8Num25z2">
    <w:name w:val="WW8Num25z2"/>
    <w:rPr>
      <w:rFonts w:ascii="Wingdings" w:hAnsi="Wingdings"/>
    </w:rPr>
  </w:style>
  <w:style w:type="character" w:customStyle="1" w:styleId="WW8Num26z0">
    <w:name w:val="WW8Num26z0"/>
    <w:rPr>
      <w:rFonts w:ascii="Symbol" w:hAnsi="Symbol" w:cs="Times New Roman"/>
      <w:sz w:val="22"/>
      <w:szCs w:val="22"/>
    </w:rPr>
  </w:style>
  <w:style w:type="character" w:customStyle="1" w:styleId="WW8Num26z1">
    <w:name w:val="WW8Num26z1"/>
    <w:rPr>
      <w:rFonts w:ascii="Courier New" w:hAnsi="Courier New" w:cs="Times New Roman"/>
    </w:rPr>
  </w:style>
  <w:style w:type="character" w:customStyle="1" w:styleId="WW8Num26z3">
    <w:name w:val="WW8Num26z3"/>
    <w:rPr>
      <w:rFonts w:ascii="Symbol" w:hAnsi="Symbol"/>
    </w:rPr>
  </w:style>
  <w:style w:type="character" w:customStyle="1" w:styleId="WW8Num26z4">
    <w:name w:val="WW8Num26z4"/>
    <w:rPr>
      <w:rFonts w:ascii="Courier New" w:hAnsi="Courier New" w:cs="Courier New"/>
    </w:rPr>
  </w:style>
  <w:style w:type="character" w:customStyle="1" w:styleId="WW8Num26z5">
    <w:name w:val="WW8Num26z5"/>
    <w:rPr>
      <w:rFonts w:ascii="Wingdings" w:hAnsi="Wingdings"/>
    </w:rPr>
  </w:style>
  <w:style w:type="character" w:customStyle="1" w:styleId="WW8Num27z0">
    <w:name w:val="WW8Num27z0"/>
    <w:rPr>
      <w:color w:val="auto"/>
    </w:rPr>
  </w:style>
  <w:style w:type="character" w:customStyle="1" w:styleId="WW8Num28z0">
    <w:name w:val="WW8Num28z0"/>
    <w:rPr>
      <w:rFonts w:ascii="Symbol" w:hAnsi="Symbol" w:cs="Times New Roman"/>
      <w:sz w:val="22"/>
      <w:szCs w:val="22"/>
    </w:rPr>
  </w:style>
  <w:style w:type="character" w:customStyle="1" w:styleId="WW8Num28z1">
    <w:name w:val="WW8Num28z1"/>
    <w:rPr>
      <w:rFonts w:ascii="Courier New" w:hAnsi="Courier New" w:cs="Times New Roman"/>
    </w:rPr>
  </w:style>
  <w:style w:type="character" w:customStyle="1" w:styleId="WW8Num28z3">
    <w:name w:val="WW8Num28z3"/>
    <w:rPr>
      <w:rFonts w:ascii="Symbol" w:hAnsi="Symbol"/>
    </w:rPr>
  </w:style>
  <w:style w:type="character" w:customStyle="1" w:styleId="WW8Num28z4">
    <w:name w:val="WW8Num28z4"/>
    <w:rPr>
      <w:rFonts w:ascii="Courier New" w:hAnsi="Courier New" w:cs="Courier New"/>
    </w:rPr>
  </w:style>
  <w:style w:type="character" w:customStyle="1" w:styleId="WW8Num28z5">
    <w:name w:val="WW8Num28z5"/>
    <w:rPr>
      <w:rFonts w:ascii="Wingdings" w:hAnsi="Wingdings"/>
    </w:rPr>
  </w:style>
  <w:style w:type="character" w:customStyle="1" w:styleId="WW8Num29z0">
    <w:name w:val="WW8Num29z0"/>
    <w:rPr>
      <w:rFonts w:ascii="Book Antiqua" w:hAnsi="Book Antiqua"/>
      <w:sz w:val="22"/>
    </w:rPr>
  </w:style>
  <w:style w:type="character" w:customStyle="1" w:styleId="Carpredefinitoparagrafo1">
    <w:name w:val="Car. predefinito paragrafo1"/>
  </w:style>
  <w:style w:type="character" w:styleId="Lienhypertextesuivivisit">
    <w:name w:val="FollowedHyperlink"/>
    <w:rPr>
      <w:color w:val="800080"/>
      <w:u w:val="single"/>
    </w:rPr>
  </w:style>
  <w:style w:type="character" w:styleId="Numrodepage">
    <w:name w:val="page number"/>
    <w:basedOn w:val="Carpredefinitoparagrafo1"/>
  </w:style>
  <w:style w:type="character" w:styleId="lev">
    <w:name w:val="Strong"/>
    <w:uiPriority w:val="22"/>
    <w:qFormat/>
    <w:rPr>
      <w:b/>
      <w:bCs/>
    </w:rPr>
  </w:style>
  <w:style w:type="character" w:customStyle="1" w:styleId="Footer1CarattereCarattere">
    <w:name w:val="Footer1 Carattere Carattere"/>
    <w:rPr>
      <w:rFonts w:ascii="Arial" w:hAnsi="Arial"/>
      <w:sz w:val="18"/>
      <w:lang w:val="it-IT"/>
    </w:rPr>
  </w:style>
  <w:style w:type="character" w:styleId="Lienhypertexte">
    <w:name w:val="Hyperlink"/>
    <w:uiPriority w:val="99"/>
    <w:rPr>
      <w:color w:val="0000FF"/>
      <w:u w:val="single"/>
    </w:rPr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dellanota">
    <w:name w:val="Carattere della nota"/>
    <w:rPr>
      <w:vertAlign w:val="superscript"/>
    </w:rPr>
  </w:style>
  <w:style w:type="character" w:customStyle="1" w:styleId="CarattereCarattere">
    <w:name w:val="Carattere Carattere"/>
    <w:rPr>
      <w:lang w:val="it-IT" w:eastAsia="ar-SA" w:bidi="ar-SA"/>
    </w:rPr>
  </w:style>
  <w:style w:type="character" w:customStyle="1" w:styleId="GFITitoloPrefazione">
    <w:name w:val="GFI_Titolo Prefazione"/>
    <w:rPr>
      <w:rFonts w:ascii="Arial" w:hAnsi="Arial" w:cs="Arial"/>
      <w:b/>
      <w:bCs/>
      <w:sz w:val="32"/>
      <w:szCs w:val="32"/>
    </w:rPr>
  </w:style>
  <w:style w:type="character" w:customStyle="1" w:styleId="GFITitoloIndice">
    <w:name w:val="GFI_Titolo Indice"/>
    <w:rPr>
      <w:rFonts w:ascii="Arial" w:hAnsi="Arial" w:cs="Arial"/>
      <w:b/>
      <w:bCs/>
      <w:sz w:val="32"/>
    </w:rPr>
  </w:style>
  <w:style w:type="character" w:customStyle="1" w:styleId="GFIGrassetto">
    <w:name w:val="GFI_Grassetto"/>
    <w:rPr>
      <w:b/>
      <w:bCs/>
    </w:rPr>
  </w:style>
  <w:style w:type="character" w:customStyle="1" w:styleId="GFICorsivoChar">
    <w:name w:val="GFI_Corsivo Char"/>
    <w:rPr>
      <w:rFonts w:ascii="Book Antiqua" w:hAnsi="Book Antiqua"/>
      <w:i/>
      <w:lang w:val="it-IT" w:eastAsia="ar-SA" w:bidi="ar-SA"/>
    </w:rPr>
  </w:style>
  <w:style w:type="character" w:customStyle="1" w:styleId="GFIDidascaliaImmagineTabellaCarattereCarattere">
    <w:name w:val="GFI_Didascalia Immagine/Tabella Carattere Carattere"/>
    <w:rPr>
      <w:rFonts w:ascii="Book Antiqua" w:hAnsi="Book Antiqua"/>
      <w:bCs/>
      <w:i/>
      <w:lang w:val="it-IT" w:eastAsia="ar-SA" w:bidi="ar-SA"/>
    </w:rPr>
  </w:style>
  <w:style w:type="character" w:customStyle="1" w:styleId="GFISottolineato">
    <w:name w:val="GFI_Sottolineato"/>
    <w:rPr>
      <w:u w:val="single"/>
    </w:rPr>
  </w:style>
  <w:style w:type="character" w:customStyle="1" w:styleId="Caratteredinumerazione">
    <w:name w:val="Carattere di numerazione"/>
  </w:style>
  <w:style w:type="paragraph" w:customStyle="1" w:styleId="Intestazione1">
    <w:name w:val="Intestazione1"/>
    <w:basedOn w:val="Normal"/>
    <w:next w:val="Corpsdetexte"/>
    <w:pPr>
      <w:keepNext/>
      <w:spacing w:before="240"/>
    </w:pPr>
    <w:rPr>
      <w:rFonts w:ascii="Arial" w:eastAsia="SimSun" w:hAnsi="Arial" w:cs="Tahoma"/>
      <w:sz w:val="28"/>
      <w:szCs w:val="28"/>
    </w:rPr>
  </w:style>
  <w:style w:type="paragraph" w:styleId="Corpsdetexte">
    <w:name w:val="Body Text"/>
    <w:basedOn w:val="Normal"/>
  </w:style>
  <w:style w:type="paragraph" w:styleId="Liste">
    <w:name w:val="List"/>
    <w:basedOn w:val="Normal"/>
    <w:pPr>
      <w:ind w:left="283" w:hanging="283"/>
    </w:pPr>
  </w:style>
  <w:style w:type="paragraph" w:customStyle="1" w:styleId="Didascalia1">
    <w:name w:val="Didascalia1"/>
    <w:basedOn w:val="Normal"/>
    <w:pPr>
      <w:suppressLineNumbers/>
      <w:spacing w:before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"/>
    <w:pPr>
      <w:suppressLineNumbers/>
    </w:pPr>
    <w:rPr>
      <w:rFonts w:cs="Tahoma"/>
    </w:rPr>
  </w:style>
  <w:style w:type="paragraph" w:customStyle="1" w:styleId="Dokumenttitel">
    <w:name w:val="Dokumenttitel"/>
    <w:pPr>
      <w:suppressAutoHyphens/>
    </w:pPr>
    <w:rPr>
      <w:rFonts w:ascii="Verdana" w:eastAsia="Arial" w:hAnsi="Verdana"/>
      <w:sz w:val="48"/>
      <w:lang w:val="sv-SE" w:eastAsia="ar-SA"/>
    </w:rPr>
  </w:style>
  <w:style w:type="paragraph" w:styleId="TM1">
    <w:name w:val="toc 1"/>
    <w:basedOn w:val="Normal"/>
    <w:next w:val="Normal"/>
    <w:pPr>
      <w:shd w:val="clear" w:color="auto" w:fill="FFFFCC"/>
      <w:tabs>
        <w:tab w:val="left" w:pos="426"/>
        <w:tab w:val="left" w:pos="709"/>
        <w:tab w:val="left" w:pos="1134"/>
        <w:tab w:val="left" w:pos="1418"/>
        <w:tab w:val="right" w:leader="dot" w:pos="9639"/>
      </w:tabs>
      <w:spacing w:before="120"/>
    </w:pPr>
    <w:rPr>
      <w:sz w:val="24"/>
      <w:szCs w:val="26"/>
      <w:lang w:val="fr-FR"/>
    </w:rPr>
  </w:style>
  <w:style w:type="paragraph" w:styleId="TM2">
    <w:name w:val="toc 2"/>
    <w:basedOn w:val="Normal"/>
    <w:next w:val="Normal"/>
    <w:pPr>
      <w:tabs>
        <w:tab w:val="left" w:pos="880"/>
        <w:tab w:val="right" w:leader="dot" w:pos="9608"/>
      </w:tabs>
      <w:ind w:left="238"/>
      <w:jc w:val="left"/>
    </w:pPr>
    <w:rPr>
      <w:szCs w:val="24"/>
      <w:lang w:val="en-US"/>
    </w:rPr>
  </w:style>
  <w:style w:type="paragraph" w:styleId="TM3">
    <w:name w:val="toc 3"/>
    <w:basedOn w:val="Normal"/>
    <w:next w:val="Normal"/>
    <w:pPr>
      <w:ind w:left="480"/>
      <w:jc w:val="left"/>
    </w:pPr>
    <w:rPr>
      <w:szCs w:val="24"/>
      <w:lang w:val="en-US"/>
    </w:rPr>
  </w:style>
  <w:style w:type="paragraph" w:styleId="TM4">
    <w:name w:val="toc 4"/>
    <w:basedOn w:val="Normal"/>
    <w:next w:val="Normal"/>
    <w:pPr>
      <w:ind w:left="720"/>
      <w:jc w:val="left"/>
    </w:pPr>
    <w:rPr>
      <w:szCs w:val="24"/>
      <w:lang w:val="en-US"/>
    </w:rPr>
  </w:style>
  <w:style w:type="paragraph" w:styleId="Pieddepage">
    <w:name w:val="footer"/>
    <w:basedOn w:val="Normal"/>
    <w:link w:val="PieddepageCar"/>
    <w:uiPriority w:val="99"/>
    <w:pPr>
      <w:tabs>
        <w:tab w:val="center" w:pos="4819"/>
        <w:tab w:val="right" w:pos="9638"/>
      </w:tabs>
      <w:spacing w:before="60" w:after="60"/>
    </w:pPr>
    <w:rPr>
      <w:rFonts w:ascii="Arial" w:hAnsi="Arial"/>
      <w:sz w:val="18"/>
    </w:rPr>
  </w:style>
  <w:style w:type="paragraph" w:styleId="En-tte">
    <w:name w:val="header"/>
    <w:basedOn w:val="Normal"/>
    <w:pPr>
      <w:tabs>
        <w:tab w:val="center" w:pos="4819"/>
        <w:tab w:val="right" w:pos="9638"/>
      </w:tabs>
      <w:jc w:val="right"/>
    </w:pPr>
    <w:rPr>
      <w:rFonts w:ascii="Arial" w:hAnsi="Arial"/>
      <w:sz w:val="18"/>
    </w:rPr>
  </w:style>
  <w:style w:type="paragraph" w:customStyle="1" w:styleId="GFITitoloCapitolo">
    <w:name w:val="GFI_Titolo Capitolo"/>
    <w:basedOn w:val="Normal"/>
    <w:next w:val="Normal"/>
    <w:pPr>
      <w:keepNext/>
      <w:numPr>
        <w:numId w:val="18"/>
      </w:numPr>
      <w:shd w:val="clear" w:color="auto" w:fill="FFFFCC"/>
      <w:spacing w:after="240"/>
      <w:jc w:val="left"/>
    </w:pPr>
    <w:rPr>
      <w:b/>
      <w:sz w:val="32"/>
    </w:rPr>
  </w:style>
  <w:style w:type="paragraph" w:customStyle="1" w:styleId="Testodelblocco1">
    <w:name w:val="Testo del blocco1"/>
    <w:basedOn w:val="Normal"/>
    <w:pPr>
      <w:ind w:left="1440" w:right="1440"/>
    </w:pPr>
  </w:style>
  <w:style w:type="paragraph" w:customStyle="1" w:styleId="Corpodeltesto21">
    <w:name w:val="Corpo del testo 21"/>
    <w:basedOn w:val="Normal"/>
    <w:pPr>
      <w:spacing w:line="480" w:lineRule="auto"/>
    </w:pPr>
  </w:style>
  <w:style w:type="paragraph" w:customStyle="1" w:styleId="Corpodeltesto31">
    <w:name w:val="Corpo del testo 31"/>
    <w:basedOn w:val="Normal"/>
    <w:rPr>
      <w:sz w:val="16"/>
      <w:szCs w:val="16"/>
    </w:rPr>
  </w:style>
  <w:style w:type="paragraph" w:customStyle="1" w:styleId="Primorientrocorpodeltesto1">
    <w:name w:val="Primo rientro corpo del testo1"/>
    <w:basedOn w:val="Corpsdetexte"/>
    <w:pPr>
      <w:ind w:firstLine="210"/>
    </w:pPr>
  </w:style>
  <w:style w:type="paragraph" w:styleId="Retraitcorpsdetexte">
    <w:name w:val="Body Text Indent"/>
    <w:basedOn w:val="Normal"/>
    <w:pPr>
      <w:ind w:left="283"/>
    </w:pPr>
  </w:style>
  <w:style w:type="paragraph" w:customStyle="1" w:styleId="Primorientrocorpodeltesto21">
    <w:name w:val="Primo rientro corpo del testo 21"/>
    <w:basedOn w:val="Retraitcorpsdetexte"/>
    <w:pPr>
      <w:ind w:firstLine="210"/>
    </w:pPr>
  </w:style>
  <w:style w:type="paragraph" w:customStyle="1" w:styleId="Rientrocorpodeltesto21">
    <w:name w:val="Rientro corpo del testo 21"/>
    <w:basedOn w:val="Normal"/>
    <w:pPr>
      <w:spacing w:line="480" w:lineRule="auto"/>
      <w:ind w:left="283"/>
    </w:pPr>
  </w:style>
  <w:style w:type="paragraph" w:customStyle="1" w:styleId="Rientrocorpodeltesto31">
    <w:name w:val="Rientro corpo del testo 31"/>
    <w:basedOn w:val="Normal"/>
    <w:pPr>
      <w:ind w:left="283"/>
    </w:pPr>
    <w:rPr>
      <w:sz w:val="16"/>
      <w:szCs w:val="16"/>
    </w:rPr>
  </w:style>
  <w:style w:type="paragraph" w:customStyle="1" w:styleId="WW-Didascalia">
    <w:name w:val="WW-Didascalia"/>
    <w:basedOn w:val="Normal"/>
    <w:next w:val="Normal"/>
    <w:pPr>
      <w:spacing w:before="120"/>
      <w:jc w:val="center"/>
    </w:pPr>
    <w:rPr>
      <w:bCs/>
      <w:i/>
    </w:rPr>
  </w:style>
  <w:style w:type="paragraph" w:customStyle="1" w:styleId="Formuladichiusura1">
    <w:name w:val="Formula di chiusura1"/>
    <w:basedOn w:val="Normal"/>
    <w:pPr>
      <w:ind w:left="4252"/>
    </w:pPr>
  </w:style>
  <w:style w:type="paragraph" w:customStyle="1" w:styleId="Testocommento1">
    <w:name w:val="Testo commento1"/>
    <w:basedOn w:val="Normal"/>
  </w:style>
  <w:style w:type="paragraph" w:customStyle="1" w:styleId="Data1">
    <w:name w:val="Data1"/>
    <w:basedOn w:val="Normal"/>
    <w:next w:val="Normal"/>
  </w:style>
  <w:style w:type="paragraph" w:customStyle="1" w:styleId="Mappadocumento1">
    <w:name w:val="Mappa documento1"/>
    <w:basedOn w:val="Normal"/>
    <w:pPr>
      <w:shd w:val="clear" w:color="auto" w:fill="000080"/>
    </w:pPr>
    <w:rPr>
      <w:rFonts w:ascii="Tahoma" w:hAnsi="Tahoma" w:cs="Tahoma"/>
    </w:rPr>
  </w:style>
  <w:style w:type="paragraph" w:styleId="Signaturelectronique">
    <w:name w:val="E-mail Signature"/>
    <w:basedOn w:val="Normal"/>
  </w:style>
  <w:style w:type="paragraph" w:styleId="Notedefin">
    <w:name w:val="endnote text"/>
    <w:basedOn w:val="Normal"/>
  </w:style>
  <w:style w:type="paragraph" w:styleId="Adressedestinataire">
    <w:name w:val="envelope address"/>
    <w:basedOn w:val="Normal"/>
    <w:pPr>
      <w:ind w:left="2880"/>
    </w:pPr>
    <w:rPr>
      <w:rFonts w:ascii="Arial" w:hAnsi="Arial" w:cs="Arial"/>
      <w:sz w:val="24"/>
      <w:szCs w:val="24"/>
    </w:rPr>
  </w:style>
  <w:style w:type="paragraph" w:styleId="Adresseexpditeur">
    <w:name w:val="envelope return"/>
    <w:basedOn w:val="Normal"/>
    <w:rPr>
      <w:rFonts w:ascii="Arial" w:hAnsi="Arial" w:cs="Arial"/>
    </w:rPr>
  </w:style>
  <w:style w:type="paragraph" w:styleId="Notedebasdepage">
    <w:name w:val="footnote text"/>
    <w:basedOn w:val="Normal"/>
  </w:style>
  <w:style w:type="paragraph" w:styleId="AdresseHTML">
    <w:name w:val="HTML Address"/>
    <w:basedOn w:val="Normal"/>
    <w:rPr>
      <w:i/>
      <w:iCs/>
    </w:rPr>
  </w:style>
  <w:style w:type="paragraph" w:styleId="PrformatHTML">
    <w:name w:val="HTML Preformatted"/>
    <w:basedOn w:val="Normal"/>
    <w:rPr>
      <w:rFonts w:ascii="Courier New" w:hAnsi="Courier New" w:cs="Courier New"/>
    </w:rPr>
  </w:style>
  <w:style w:type="paragraph" w:styleId="Index1">
    <w:name w:val="index 1"/>
    <w:basedOn w:val="Normal"/>
    <w:next w:val="Normal"/>
    <w:pPr>
      <w:spacing w:after="0"/>
      <w:ind w:left="200" w:hanging="200"/>
      <w:jc w:val="left"/>
    </w:pPr>
    <w:rPr>
      <w:rFonts w:ascii="Times New Roman" w:hAnsi="Times New Roman"/>
      <w:szCs w:val="24"/>
    </w:rPr>
  </w:style>
  <w:style w:type="paragraph" w:styleId="Index2">
    <w:name w:val="index 2"/>
    <w:basedOn w:val="Normal"/>
    <w:next w:val="Normal"/>
    <w:pPr>
      <w:spacing w:after="0"/>
      <w:ind w:left="400" w:hanging="200"/>
      <w:jc w:val="left"/>
    </w:pPr>
    <w:rPr>
      <w:rFonts w:ascii="Times New Roman" w:hAnsi="Times New Roman"/>
      <w:szCs w:val="24"/>
    </w:rPr>
  </w:style>
  <w:style w:type="paragraph" w:styleId="Index3">
    <w:name w:val="index 3"/>
    <w:basedOn w:val="Normal"/>
    <w:next w:val="Normal"/>
    <w:pPr>
      <w:spacing w:after="0"/>
      <w:ind w:left="600" w:hanging="200"/>
      <w:jc w:val="left"/>
    </w:pPr>
    <w:rPr>
      <w:rFonts w:ascii="Times New Roman" w:hAnsi="Times New Roman"/>
      <w:szCs w:val="24"/>
    </w:rPr>
  </w:style>
  <w:style w:type="paragraph" w:customStyle="1" w:styleId="WW-Indice4">
    <w:name w:val="WW-Indice 4"/>
    <w:basedOn w:val="Normal"/>
    <w:next w:val="Normal"/>
    <w:pPr>
      <w:spacing w:after="0"/>
      <w:ind w:left="800" w:hanging="200"/>
      <w:jc w:val="left"/>
    </w:pPr>
    <w:rPr>
      <w:rFonts w:ascii="Times New Roman" w:hAnsi="Times New Roman"/>
      <w:szCs w:val="24"/>
    </w:rPr>
  </w:style>
  <w:style w:type="paragraph" w:styleId="TM5">
    <w:name w:val="toc 5"/>
    <w:basedOn w:val="Normal"/>
    <w:next w:val="Normal"/>
    <w:pPr>
      <w:spacing w:after="0"/>
      <w:ind w:left="1000" w:hanging="200"/>
      <w:jc w:val="left"/>
    </w:pPr>
    <w:rPr>
      <w:rFonts w:ascii="Times New Roman" w:hAnsi="Times New Roman"/>
      <w:szCs w:val="24"/>
    </w:rPr>
  </w:style>
  <w:style w:type="paragraph" w:styleId="TM6">
    <w:name w:val="toc 6"/>
    <w:basedOn w:val="Normal"/>
    <w:next w:val="Normal"/>
    <w:pPr>
      <w:spacing w:after="0"/>
      <w:ind w:left="1200" w:hanging="200"/>
      <w:jc w:val="left"/>
    </w:pPr>
    <w:rPr>
      <w:rFonts w:ascii="Times New Roman" w:hAnsi="Times New Roman"/>
      <w:szCs w:val="24"/>
    </w:rPr>
  </w:style>
  <w:style w:type="paragraph" w:styleId="TM7">
    <w:name w:val="toc 7"/>
    <w:basedOn w:val="Normal"/>
    <w:next w:val="Normal"/>
    <w:pPr>
      <w:spacing w:after="0"/>
      <w:ind w:left="1400" w:hanging="200"/>
      <w:jc w:val="left"/>
    </w:pPr>
    <w:rPr>
      <w:rFonts w:ascii="Times New Roman" w:hAnsi="Times New Roman"/>
      <w:szCs w:val="24"/>
    </w:rPr>
  </w:style>
  <w:style w:type="paragraph" w:styleId="TM8">
    <w:name w:val="toc 8"/>
    <w:basedOn w:val="Normal"/>
    <w:next w:val="Normal"/>
    <w:pPr>
      <w:spacing w:after="0"/>
      <w:ind w:left="1600" w:hanging="200"/>
      <w:jc w:val="left"/>
    </w:pPr>
    <w:rPr>
      <w:rFonts w:ascii="Times New Roman" w:hAnsi="Times New Roman"/>
      <w:szCs w:val="24"/>
    </w:rPr>
  </w:style>
  <w:style w:type="paragraph" w:styleId="TM9">
    <w:name w:val="toc 9"/>
    <w:basedOn w:val="Normal"/>
    <w:next w:val="Normal"/>
    <w:pPr>
      <w:spacing w:after="0"/>
      <w:ind w:left="1800" w:hanging="200"/>
      <w:jc w:val="left"/>
    </w:pPr>
    <w:rPr>
      <w:rFonts w:ascii="Times New Roman" w:hAnsi="Times New Roman"/>
      <w:szCs w:val="24"/>
    </w:rPr>
  </w:style>
  <w:style w:type="paragraph" w:styleId="Titreindex">
    <w:name w:val="index heading"/>
    <w:basedOn w:val="Normal"/>
    <w:next w:val="Index1"/>
    <w:pPr>
      <w:spacing w:after="0"/>
      <w:jc w:val="left"/>
    </w:pPr>
    <w:rPr>
      <w:rFonts w:ascii="Times New Roman" w:hAnsi="Times New Roman"/>
      <w:szCs w:val="24"/>
    </w:rPr>
  </w:style>
  <w:style w:type="paragraph" w:customStyle="1" w:styleId="Elenco21">
    <w:name w:val="Elenco 21"/>
    <w:basedOn w:val="Normal"/>
    <w:pPr>
      <w:ind w:left="566" w:hanging="283"/>
    </w:pPr>
  </w:style>
  <w:style w:type="paragraph" w:customStyle="1" w:styleId="Elenco31">
    <w:name w:val="Elenco 31"/>
    <w:basedOn w:val="Normal"/>
    <w:pPr>
      <w:ind w:left="849" w:hanging="283"/>
    </w:pPr>
  </w:style>
  <w:style w:type="paragraph" w:customStyle="1" w:styleId="Elenco41">
    <w:name w:val="Elenco 41"/>
    <w:basedOn w:val="Normal"/>
    <w:pPr>
      <w:ind w:left="1132" w:hanging="283"/>
    </w:pPr>
  </w:style>
  <w:style w:type="paragraph" w:customStyle="1" w:styleId="Elenco51">
    <w:name w:val="Elenco 51"/>
    <w:basedOn w:val="Normal"/>
    <w:pPr>
      <w:ind w:left="1415" w:hanging="283"/>
    </w:pPr>
  </w:style>
  <w:style w:type="paragraph" w:customStyle="1" w:styleId="Puntoelenco1">
    <w:name w:val="Punto elenco1"/>
    <w:basedOn w:val="Normal"/>
    <w:pPr>
      <w:spacing w:after="0"/>
    </w:pPr>
  </w:style>
  <w:style w:type="paragraph" w:customStyle="1" w:styleId="Puntoelenco21">
    <w:name w:val="Punto elenco 21"/>
    <w:basedOn w:val="Normal"/>
    <w:pPr>
      <w:numPr>
        <w:numId w:val="9"/>
      </w:numPr>
    </w:pPr>
  </w:style>
  <w:style w:type="paragraph" w:customStyle="1" w:styleId="Puntoelenco31">
    <w:name w:val="Punto elenco 31"/>
    <w:basedOn w:val="Normal"/>
    <w:pPr>
      <w:numPr>
        <w:numId w:val="8"/>
      </w:numPr>
    </w:pPr>
  </w:style>
  <w:style w:type="paragraph" w:customStyle="1" w:styleId="Puntoelenco41">
    <w:name w:val="Punto elenco 41"/>
    <w:basedOn w:val="Normal"/>
    <w:pPr>
      <w:numPr>
        <w:numId w:val="7"/>
      </w:numPr>
    </w:pPr>
  </w:style>
  <w:style w:type="paragraph" w:customStyle="1" w:styleId="Puntoelenco51">
    <w:name w:val="Punto elenco 51"/>
    <w:basedOn w:val="Normal"/>
    <w:pPr>
      <w:numPr>
        <w:numId w:val="6"/>
      </w:numPr>
    </w:pPr>
  </w:style>
  <w:style w:type="paragraph" w:customStyle="1" w:styleId="Elencocontinua1">
    <w:name w:val="Elenco continua1"/>
    <w:basedOn w:val="Normal"/>
    <w:pPr>
      <w:ind w:left="283"/>
    </w:pPr>
  </w:style>
  <w:style w:type="paragraph" w:customStyle="1" w:styleId="Elencocontinua21">
    <w:name w:val="Elenco continua 21"/>
    <w:basedOn w:val="Normal"/>
    <w:pPr>
      <w:ind w:left="566"/>
    </w:pPr>
  </w:style>
  <w:style w:type="paragraph" w:customStyle="1" w:styleId="Elencocontinua31">
    <w:name w:val="Elenco continua 31"/>
    <w:basedOn w:val="Normal"/>
    <w:pPr>
      <w:ind w:left="849"/>
    </w:pPr>
  </w:style>
  <w:style w:type="paragraph" w:customStyle="1" w:styleId="Elencocontinua41">
    <w:name w:val="Elenco continua 41"/>
    <w:basedOn w:val="Normal"/>
    <w:pPr>
      <w:ind w:left="1132"/>
    </w:pPr>
  </w:style>
  <w:style w:type="paragraph" w:customStyle="1" w:styleId="Elencocontinua51">
    <w:name w:val="Elenco continua 51"/>
    <w:basedOn w:val="Normal"/>
    <w:pPr>
      <w:ind w:left="1415"/>
    </w:pPr>
  </w:style>
  <w:style w:type="paragraph" w:customStyle="1" w:styleId="Numeroelenco1">
    <w:name w:val="Numero elenco1"/>
    <w:basedOn w:val="Normal"/>
    <w:pPr>
      <w:numPr>
        <w:numId w:val="10"/>
      </w:numPr>
    </w:pPr>
  </w:style>
  <w:style w:type="paragraph" w:customStyle="1" w:styleId="Numeroelenco21">
    <w:name w:val="Numero elenco 21"/>
    <w:basedOn w:val="Normal"/>
    <w:pPr>
      <w:numPr>
        <w:numId w:val="5"/>
      </w:numPr>
    </w:pPr>
  </w:style>
  <w:style w:type="paragraph" w:customStyle="1" w:styleId="Numeroelenco31">
    <w:name w:val="Numero elenco 31"/>
    <w:basedOn w:val="Normal"/>
    <w:pPr>
      <w:numPr>
        <w:numId w:val="4"/>
      </w:numPr>
    </w:pPr>
  </w:style>
  <w:style w:type="paragraph" w:customStyle="1" w:styleId="Numeroelenco41">
    <w:name w:val="Numero elenco 41"/>
    <w:basedOn w:val="Normal"/>
    <w:pPr>
      <w:numPr>
        <w:numId w:val="3"/>
      </w:numPr>
    </w:pPr>
  </w:style>
  <w:style w:type="paragraph" w:customStyle="1" w:styleId="Numeroelenco51">
    <w:name w:val="Numero elenco 51"/>
    <w:basedOn w:val="Normal"/>
    <w:pPr>
      <w:numPr>
        <w:numId w:val="2"/>
      </w:numPr>
    </w:pPr>
  </w:style>
  <w:style w:type="paragraph" w:customStyle="1" w:styleId="Testomacro1">
    <w:name w:val="Testo macro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spacing w:after="120"/>
      <w:jc w:val="both"/>
    </w:pPr>
    <w:rPr>
      <w:rFonts w:ascii="Courier New" w:eastAsia="Arial" w:hAnsi="Courier New" w:cs="Courier New"/>
      <w:lang w:val="it-IT" w:eastAsia="ar-SA"/>
    </w:rPr>
  </w:style>
  <w:style w:type="paragraph" w:customStyle="1" w:styleId="Intestazionemessaggio1">
    <w:name w:val="Intestazione messaggio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ind w:left="1134" w:hanging="1134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uiPriority w:val="99"/>
    <w:rPr>
      <w:sz w:val="24"/>
      <w:szCs w:val="24"/>
    </w:rPr>
  </w:style>
  <w:style w:type="paragraph" w:customStyle="1" w:styleId="Rientronormale1">
    <w:name w:val="Rientro normale1"/>
    <w:basedOn w:val="Normal"/>
    <w:pPr>
      <w:ind w:left="720"/>
    </w:pPr>
  </w:style>
  <w:style w:type="paragraph" w:customStyle="1" w:styleId="Intestazionenota1">
    <w:name w:val="Intestazione nota1"/>
    <w:basedOn w:val="Normal"/>
    <w:next w:val="Normal"/>
  </w:style>
  <w:style w:type="paragraph" w:customStyle="1" w:styleId="Testonormale1">
    <w:name w:val="Testo normale1"/>
    <w:basedOn w:val="Normal"/>
    <w:rPr>
      <w:rFonts w:ascii="Courier New" w:hAnsi="Courier New" w:cs="Courier New"/>
    </w:rPr>
  </w:style>
  <w:style w:type="paragraph" w:customStyle="1" w:styleId="Formuladiapertura1">
    <w:name w:val="Formula di apertura1"/>
    <w:basedOn w:val="Normal"/>
    <w:next w:val="Normal"/>
  </w:style>
  <w:style w:type="paragraph" w:styleId="Signature">
    <w:name w:val="Signature"/>
    <w:basedOn w:val="Normal"/>
    <w:pPr>
      <w:ind w:left="4252"/>
    </w:pPr>
  </w:style>
  <w:style w:type="paragraph" w:customStyle="1" w:styleId="Indicefonti1">
    <w:name w:val="Indice fonti1"/>
    <w:basedOn w:val="Normal"/>
    <w:next w:val="Normal"/>
    <w:pPr>
      <w:spacing w:after="0"/>
      <w:ind w:left="200" w:hanging="200"/>
      <w:jc w:val="left"/>
    </w:pPr>
    <w:rPr>
      <w:rFonts w:ascii="Times New Roman" w:hAnsi="Times New Roman"/>
      <w:szCs w:val="24"/>
    </w:rPr>
  </w:style>
  <w:style w:type="paragraph" w:customStyle="1" w:styleId="Indicedellefigure1">
    <w:name w:val="Indice delle figure1"/>
    <w:basedOn w:val="Normal"/>
    <w:next w:val="Normal"/>
    <w:pPr>
      <w:ind w:left="442" w:hanging="442"/>
    </w:pPr>
  </w:style>
  <w:style w:type="paragraph" w:customStyle="1" w:styleId="Titoloindicefonti1">
    <w:name w:val="Titolo indice fonti1"/>
    <w:basedOn w:val="Normal"/>
    <w:next w:val="Normal"/>
    <w:pPr>
      <w:spacing w:before="120"/>
      <w:jc w:val="left"/>
    </w:pPr>
    <w:rPr>
      <w:rFonts w:ascii="Times New Roman" w:hAnsi="Times New Roman"/>
      <w:szCs w:val="24"/>
      <w:u w:val="single"/>
    </w:rPr>
  </w:style>
  <w:style w:type="paragraph" w:customStyle="1" w:styleId="Sommario51">
    <w:name w:val="Sommario 51"/>
    <w:basedOn w:val="Normal"/>
    <w:next w:val="Normal"/>
    <w:pPr>
      <w:ind w:left="880"/>
    </w:pPr>
  </w:style>
  <w:style w:type="paragraph" w:customStyle="1" w:styleId="Sommario61">
    <w:name w:val="Sommario 61"/>
    <w:basedOn w:val="Normal"/>
    <w:next w:val="Normal"/>
    <w:pPr>
      <w:ind w:left="1100"/>
    </w:pPr>
  </w:style>
  <w:style w:type="paragraph" w:customStyle="1" w:styleId="Sommario71">
    <w:name w:val="Sommario 71"/>
    <w:basedOn w:val="Normal"/>
    <w:next w:val="Normal"/>
    <w:pPr>
      <w:ind w:left="1320"/>
    </w:pPr>
  </w:style>
  <w:style w:type="paragraph" w:customStyle="1" w:styleId="Sommario81">
    <w:name w:val="Sommario 81"/>
    <w:basedOn w:val="Normal"/>
    <w:next w:val="Normal"/>
    <w:pPr>
      <w:ind w:left="1540"/>
    </w:pPr>
  </w:style>
  <w:style w:type="paragraph" w:customStyle="1" w:styleId="Sommario91">
    <w:name w:val="Sommario 91"/>
    <w:basedOn w:val="Normal"/>
    <w:next w:val="Normal"/>
    <w:pPr>
      <w:ind w:left="1760"/>
    </w:pPr>
  </w:style>
  <w:style w:type="paragraph" w:customStyle="1" w:styleId="BalloonText1">
    <w:name w:val="Balloon Text1"/>
    <w:basedOn w:val="Normal"/>
    <w:rPr>
      <w:rFonts w:ascii="Tahoma" w:hAnsi="Tahoma" w:cs="Tahoma"/>
      <w:sz w:val="16"/>
      <w:szCs w:val="16"/>
    </w:r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styleId="Objetducommentaire">
    <w:name w:val="annotation subject"/>
    <w:basedOn w:val="Testocommento1"/>
    <w:next w:val="Testocommento1"/>
    <w:rPr>
      <w:b/>
      <w:bCs/>
    </w:rPr>
  </w:style>
  <w:style w:type="paragraph" w:customStyle="1" w:styleId="GFITestoTabellaPrefazione">
    <w:name w:val="GFI_Testo Tabella Prefazione"/>
    <w:pPr>
      <w:suppressAutoHyphens/>
    </w:pPr>
    <w:rPr>
      <w:rFonts w:ascii="Book Antiqua" w:eastAsia="Arial" w:hAnsi="Book Antiqua"/>
      <w:sz w:val="18"/>
      <w:szCs w:val="18"/>
      <w:lang w:val="it-IT" w:eastAsia="ar-SA"/>
    </w:rPr>
  </w:style>
  <w:style w:type="paragraph" w:customStyle="1" w:styleId="GFIHeaderTabellaCentrato">
    <w:name w:val="GFI_Header Tabella Centrato"/>
    <w:basedOn w:val="Normal"/>
    <w:pPr>
      <w:spacing w:before="60" w:after="60"/>
      <w:jc w:val="center"/>
    </w:pPr>
    <w:rPr>
      <w:b/>
      <w:lang w:val="fr-FR"/>
    </w:rPr>
  </w:style>
  <w:style w:type="paragraph" w:customStyle="1" w:styleId="GFITitoloDeliverable">
    <w:name w:val="GFI_Titolo Deliverable"/>
    <w:basedOn w:val="Normal"/>
    <w:pPr>
      <w:spacing w:before="200" w:after="240"/>
      <w:jc w:val="right"/>
    </w:pPr>
    <w:rPr>
      <w:rFonts w:ascii="Arial" w:hAnsi="Arial"/>
      <w:b/>
      <w:color w:val="333399"/>
      <w:sz w:val="44"/>
      <w:szCs w:val="44"/>
    </w:rPr>
  </w:style>
  <w:style w:type="paragraph" w:customStyle="1" w:styleId="GFINomeComponente">
    <w:name w:val="GFI_Nome Componente"/>
    <w:basedOn w:val="Normal"/>
    <w:pPr>
      <w:jc w:val="right"/>
    </w:pPr>
    <w:rPr>
      <w:rFonts w:ascii="Arial" w:hAnsi="Arial" w:cs="Arial"/>
      <w:b/>
      <w:color w:val="333399"/>
      <w:sz w:val="44"/>
      <w:szCs w:val="44"/>
    </w:rPr>
  </w:style>
  <w:style w:type="paragraph" w:customStyle="1" w:styleId="GFIStileimmagine">
    <w:name w:val="GFI_Stile immagine"/>
    <w:basedOn w:val="Normal"/>
    <w:pPr>
      <w:jc w:val="center"/>
    </w:pPr>
  </w:style>
  <w:style w:type="paragraph" w:customStyle="1" w:styleId="GFICorsivo">
    <w:name w:val="GFI_Corsivo"/>
    <w:basedOn w:val="Normal"/>
    <w:rPr>
      <w:i/>
    </w:rPr>
  </w:style>
  <w:style w:type="paragraph" w:customStyle="1" w:styleId="GFICentrato">
    <w:name w:val="GFI_Centrato"/>
    <w:basedOn w:val="Normal"/>
    <w:pPr>
      <w:jc w:val="center"/>
    </w:pPr>
  </w:style>
  <w:style w:type="paragraph" w:customStyle="1" w:styleId="GFIContinuaElencopuntatoL1">
    <w:name w:val="GFI_Continua Elenco puntato L1"/>
    <w:basedOn w:val="Normal"/>
    <w:pPr>
      <w:ind w:left="567"/>
    </w:pPr>
  </w:style>
  <w:style w:type="paragraph" w:customStyle="1" w:styleId="GFISinistra">
    <w:name w:val="GFI_Sinistra"/>
    <w:basedOn w:val="Normal"/>
    <w:pPr>
      <w:jc w:val="left"/>
    </w:pPr>
  </w:style>
  <w:style w:type="paragraph" w:customStyle="1" w:styleId="GFIDidascaliaTabella">
    <w:name w:val="GFI_Didascalia Tabella"/>
    <w:basedOn w:val="Normal"/>
    <w:pPr>
      <w:spacing w:before="60"/>
      <w:jc w:val="center"/>
    </w:pPr>
    <w:rPr>
      <w:i/>
      <w:szCs w:val="22"/>
    </w:rPr>
  </w:style>
  <w:style w:type="paragraph" w:customStyle="1" w:styleId="GFICentratoecorsivo">
    <w:name w:val="GFI_Centrato e corsivo"/>
    <w:basedOn w:val="GFICentrato"/>
    <w:rPr>
      <w:i/>
    </w:rPr>
  </w:style>
  <w:style w:type="paragraph" w:customStyle="1" w:styleId="StyleBefore05cm">
    <w:name w:val="Style Before:  05 cm"/>
    <w:basedOn w:val="Normal"/>
    <w:pPr>
      <w:ind w:left="284"/>
    </w:pPr>
    <w:rPr>
      <w:color w:val="FF0000"/>
      <w:sz w:val="96"/>
    </w:rPr>
  </w:style>
  <w:style w:type="paragraph" w:customStyle="1" w:styleId="StyleBefore05cm1">
    <w:name w:val="Style Before:  05 cm1"/>
    <w:basedOn w:val="Normal"/>
    <w:pPr>
      <w:ind w:left="284"/>
    </w:pPr>
    <w:rPr>
      <w:sz w:val="144"/>
    </w:rPr>
  </w:style>
  <w:style w:type="paragraph" w:customStyle="1" w:styleId="StyleBefore05cm2">
    <w:name w:val="Style Before:  05 cm2"/>
    <w:basedOn w:val="Normal"/>
    <w:pPr>
      <w:ind w:left="284"/>
    </w:pPr>
    <w:rPr>
      <w:sz w:val="144"/>
    </w:rPr>
  </w:style>
  <w:style w:type="paragraph" w:customStyle="1" w:styleId="StyleBefore05cm3">
    <w:name w:val="Style Before:  05 cm3"/>
    <w:basedOn w:val="Normal"/>
    <w:next w:val="Normal"/>
    <w:pPr>
      <w:ind w:left="284"/>
    </w:pPr>
  </w:style>
  <w:style w:type="paragraph" w:customStyle="1" w:styleId="Contenutotabella">
    <w:name w:val="Contenuto tabella"/>
    <w:basedOn w:val="Normal"/>
    <w:pPr>
      <w:suppressLineNumbers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character" w:customStyle="1" w:styleId="apple-style-span">
    <w:name w:val="apple-style-span"/>
    <w:basedOn w:val="Policepardfaut"/>
    <w:rsid w:val="007A13AE"/>
  </w:style>
  <w:style w:type="character" w:customStyle="1" w:styleId="En-tte1">
    <w:name w:val="En-tête1"/>
    <w:basedOn w:val="Policepardfaut"/>
    <w:rsid w:val="007A13AE"/>
  </w:style>
  <w:style w:type="character" w:customStyle="1" w:styleId="apple-converted-space">
    <w:name w:val="apple-converted-space"/>
    <w:basedOn w:val="Policepardfaut"/>
    <w:rsid w:val="007A13AE"/>
  </w:style>
  <w:style w:type="character" w:styleId="Accentuation">
    <w:name w:val="Emphasis"/>
    <w:uiPriority w:val="20"/>
    <w:qFormat/>
    <w:rsid w:val="007A13AE"/>
    <w:rPr>
      <w:i/>
      <w:iCs/>
    </w:rPr>
  </w:style>
  <w:style w:type="paragraph" w:customStyle="1" w:styleId="Listecouleur-Accent11">
    <w:name w:val="Liste couleur - Accent 11"/>
    <w:basedOn w:val="Normal"/>
    <w:uiPriority w:val="34"/>
    <w:qFormat/>
    <w:rsid w:val="00EA2EE7"/>
    <w:pPr>
      <w:ind w:left="708"/>
    </w:pPr>
  </w:style>
  <w:style w:type="paragraph" w:customStyle="1" w:styleId="Default">
    <w:name w:val="Default"/>
    <w:rsid w:val="00813FA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fr-CH" w:eastAsia="fr-CH"/>
    </w:rPr>
  </w:style>
  <w:style w:type="character" w:customStyle="1" w:styleId="skypepnhcontainer">
    <w:name w:val="skype_pnh_container"/>
    <w:basedOn w:val="Policepardfaut"/>
    <w:rsid w:val="00870AD4"/>
  </w:style>
  <w:style w:type="character" w:customStyle="1" w:styleId="skypepnhleftspan">
    <w:name w:val="skype_pnh_left_span"/>
    <w:basedOn w:val="Policepardfaut"/>
    <w:rsid w:val="00870AD4"/>
  </w:style>
  <w:style w:type="character" w:customStyle="1" w:styleId="skypepnhdropartspan">
    <w:name w:val="skype_pnh_dropart_span"/>
    <w:basedOn w:val="Policepardfaut"/>
    <w:rsid w:val="00870AD4"/>
  </w:style>
  <w:style w:type="character" w:customStyle="1" w:styleId="skypepnhdropartflagspan">
    <w:name w:val="skype_pnh_dropart_flag_span"/>
    <w:basedOn w:val="Policepardfaut"/>
    <w:rsid w:val="00870AD4"/>
  </w:style>
  <w:style w:type="character" w:customStyle="1" w:styleId="skypepnhtextspan">
    <w:name w:val="skype_pnh_text_span"/>
    <w:basedOn w:val="Policepardfaut"/>
    <w:rsid w:val="00870AD4"/>
  </w:style>
  <w:style w:type="character" w:customStyle="1" w:styleId="skypepnhrightspan">
    <w:name w:val="skype_pnh_right_span"/>
    <w:basedOn w:val="Policepardfaut"/>
    <w:rsid w:val="00870AD4"/>
  </w:style>
  <w:style w:type="character" w:customStyle="1" w:styleId="PieddepageCar">
    <w:name w:val="Pied de page Car"/>
    <w:link w:val="Pieddepage"/>
    <w:uiPriority w:val="99"/>
    <w:rsid w:val="0014426A"/>
    <w:rPr>
      <w:rFonts w:ascii="Arial" w:hAnsi="Arial"/>
      <w:sz w:val="18"/>
      <w:lang w:val="it-IT" w:eastAsia="ar-SA"/>
    </w:rPr>
  </w:style>
  <w:style w:type="character" w:styleId="CitationHTML">
    <w:name w:val="HTML Cite"/>
    <w:uiPriority w:val="99"/>
    <w:semiHidden/>
    <w:unhideWhenUsed/>
    <w:rsid w:val="006457EF"/>
    <w:rPr>
      <w:i/>
      <w:iCs/>
    </w:rPr>
  </w:style>
  <w:style w:type="character" w:customStyle="1" w:styleId="Mentionnonrsolue1">
    <w:name w:val="Mention non résolue1"/>
    <w:uiPriority w:val="99"/>
    <w:semiHidden/>
    <w:unhideWhenUsed/>
    <w:rsid w:val="007C7D8E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0D0176"/>
    <w:rPr>
      <w:rFonts w:ascii="Aptos" w:eastAsia="Aptos" w:hAnsi="Aptos"/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274BFF"/>
    <w:pPr>
      <w:suppressAutoHyphens w:val="0"/>
      <w:spacing w:after="160" w:line="278" w:lineRule="auto"/>
      <w:ind w:left="720"/>
      <w:contextualSpacing/>
      <w:jc w:val="left"/>
    </w:pPr>
    <w:rPr>
      <w:rFonts w:ascii="Aptos" w:eastAsia="Aptos" w:hAnsi="Aptos"/>
      <w:kern w:val="2"/>
      <w:sz w:val="24"/>
      <w:szCs w:val="24"/>
      <w:lang w:val="en-US" w:eastAsia="en-US"/>
    </w:rPr>
  </w:style>
  <w:style w:type="table" w:styleId="Grilledutableau">
    <w:name w:val="Table Grid"/>
    <w:basedOn w:val="TableauNormal"/>
    <w:uiPriority w:val="59"/>
    <w:rsid w:val="006C04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semiHidden/>
    <w:unhideWhenUsed/>
    <w:rsid w:val="00CC23B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CC23B1"/>
  </w:style>
  <w:style w:type="character" w:customStyle="1" w:styleId="CommentaireCar">
    <w:name w:val="Commentaire Car"/>
    <w:link w:val="Commentaire"/>
    <w:uiPriority w:val="99"/>
    <w:rsid w:val="00CC23B1"/>
    <w:rPr>
      <w:rFonts w:ascii="Book Antiqua" w:hAnsi="Book Antiqua"/>
      <w:lang w:val="it-I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upedumondedakar@gmail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upedumondedakar@gmai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coupedumondedakar@g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fsescrimesenegal2018@gmail.com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fsescrimesenegal2018@gmail.com" TargetMode="External"/><Relationship Id="rId1" Type="http://schemas.openxmlformats.org/officeDocument/2006/relationships/hyperlink" Target="mailto:coupedumondedakar@gmail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fsescrimesenegal2018@gmail.com" TargetMode="External"/><Relationship Id="rId1" Type="http://schemas.openxmlformats.org/officeDocument/2006/relationships/hyperlink" Target="mailto:coupedumondedakar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.Bernardini\Desktop\FIS%20-%20Template%20documento%20interno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01AEE-A132-4801-AE10-068A262CE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FIS - Template documento interno</Template>
  <TotalTime>13</TotalTime>
  <Pages>10</Pages>
  <Words>1480</Words>
  <Characters>8141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HP</Company>
  <LinksUpToDate>false</LinksUpToDate>
  <CharactersWithSpaces>9602</CharactersWithSpaces>
  <SharedDoc>false</SharedDoc>
  <HLinks>
    <vt:vector size="60" baseType="variant">
      <vt:variant>
        <vt:i4>1310766</vt:i4>
      </vt:variant>
      <vt:variant>
        <vt:i4>15</vt:i4>
      </vt:variant>
      <vt:variant>
        <vt:i4>0</vt:i4>
      </vt:variant>
      <vt:variant>
        <vt:i4>5</vt:i4>
      </vt:variant>
      <vt:variant>
        <vt:lpwstr>mailto:cecilefaye@gmail.com</vt:lpwstr>
      </vt:variant>
      <vt:variant>
        <vt:lpwstr/>
      </vt:variant>
      <vt:variant>
        <vt:i4>7733330</vt:i4>
      </vt:variant>
      <vt:variant>
        <vt:i4>12</vt:i4>
      </vt:variant>
      <vt:variant>
        <vt:i4>0</vt:i4>
      </vt:variant>
      <vt:variant>
        <vt:i4>5</vt:i4>
      </vt:variant>
      <vt:variant>
        <vt:lpwstr>mailto:coupedumondedakar@gmail.com</vt:lpwstr>
      </vt:variant>
      <vt:variant>
        <vt:lpwstr/>
      </vt:variant>
      <vt:variant>
        <vt:i4>2359341</vt:i4>
      </vt:variant>
      <vt:variant>
        <vt:i4>9</vt:i4>
      </vt:variant>
      <vt:variant>
        <vt:i4>0</vt:i4>
      </vt:variant>
      <vt:variant>
        <vt:i4>5</vt:i4>
      </vt:variant>
      <vt:variant>
        <vt:lpwstr>http://www.legrandtheatrenational.com/</vt:lpwstr>
      </vt:variant>
      <vt:variant>
        <vt:lpwstr/>
      </vt:variant>
      <vt:variant>
        <vt:i4>1310766</vt:i4>
      </vt:variant>
      <vt:variant>
        <vt:i4>6</vt:i4>
      </vt:variant>
      <vt:variant>
        <vt:i4>0</vt:i4>
      </vt:variant>
      <vt:variant>
        <vt:i4>5</vt:i4>
      </vt:variant>
      <vt:variant>
        <vt:lpwstr>mailto:cecilefaye@gmail.com</vt:lpwstr>
      </vt:variant>
      <vt:variant>
        <vt:lpwstr/>
      </vt:variant>
      <vt:variant>
        <vt:i4>7733330</vt:i4>
      </vt:variant>
      <vt:variant>
        <vt:i4>3</vt:i4>
      </vt:variant>
      <vt:variant>
        <vt:i4>0</vt:i4>
      </vt:variant>
      <vt:variant>
        <vt:i4>5</vt:i4>
      </vt:variant>
      <vt:variant>
        <vt:lpwstr>mailto:coupedumondedakar@gmail.com</vt:lpwstr>
      </vt:variant>
      <vt:variant>
        <vt:lpwstr/>
      </vt:variant>
      <vt:variant>
        <vt:i4>2359341</vt:i4>
      </vt:variant>
      <vt:variant>
        <vt:i4>0</vt:i4>
      </vt:variant>
      <vt:variant>
        <vt:i4>0</vt:i4>
      </vt:variant>
      <vt:variant>
        <vt:i4>5</vt:i4>
      </vt:variant>
      <vt:variant>
        <vt:lpwstr>http://www.legrandtheatrenational.com/</vt:lpwstr>
      </vt:variant>
      <vt:variant>
        <vt:lpwstr/>
      </vt:variant>
      <vt:variant>
        <vt:i4>1310766</vt:i4>
      </vt:variant>
      <vt:variant>
        <vt:i4>12</vt:i4>
      </vt:variant>
      <vt:variant>
        <vt:i4>0</vt:i4>
      </vt:variant>
      <vt:variant>
        <vt:i4>5</vt:i4>
      </vt:variant>
      <vt:variant>
        <vt:lpwstr>mailto:cecilefaye@gmail.com</vt:lpwstr>
      </vt:variant>
      <vt:variant>
        <vt:lpwstr/>
      </vt:variant>
      <vt:variant>
        <vt:i4>5308533</vt:i4>
      </vt:variant>
      <vt:variant>
        <vt:i4>9</vt:i4>
      </vt:variant>
      <vt:variant>
        <vt:i4>0</vt:i4>
      </vt:variant>
      <vt:variant>
        <vt:i4>5</vt:i4>
      </vt:variant>
      <vt:variant>
        <vt:lpwstr>mailto:coupedumondedakar@gmail.com%20%20/</vt:lpwstr>
      </vt:variant>
      <vt:variant>
        <vt:lpwstr/>
      </vt:variant>
      <vt:variant>
        <vt:i4>1310766</vt:i4>
      </vt:variant>
      <vt:variant>
        <vt:i4>3</vt:i4>
      </vt:variant>
      <vt:variant>
        <vt:i4>0</vt:i4>
      </vt:variant>
      <vt:variant>
        <vt:i4>5</vt:i4>
      </vt:variant>
      <vt:variant>
        <vt:lpwstr>mailto:cecilefaye@gmail.com</vt:lpwstr>
      </vt:variant>
      <vt:variant>
        <vt:lpwstr/>
      </vt:variant>
      <vt:variant>
        <vt:i4>7733330</vt:i4>
      </vt:variant>
      <vt:variant>
        <vt:i4>0</vt:i4>
      </vt:variant>
      <vt:variant>
        <vt:i4>0</vt:i4>
      </vt:variant>
      <vt:variant>
        <vt:i4>5</vt:i4>
      </vt:variant>
      <vt:variant>
        <vt:lpwstr>mailto:coupedumondedakar@gmail.com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SI-GFI</dc:subject>
  <dc:creator>Raniero Bernardini</dc:creator>
  <cp:keywords/>
  <cp:lastModifiedBy>M.SY</cp:lastModifiedBy>
  <cp:revision>6</cp:revision>
  <cp:lastPrinted>2016-09-16T12:15:00Z</cp:lastPrinted>
  <dcterms:created xsi:type="dcterms:W3CDTF">2025-11-10T10:18:00Z</dcterms:created>
  <dcterms:modified xsi:type="dcterms:W3CDTF">2025-11-14T15:11:00Z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legati">
    <vt:i4>0</vt:i4>
  </property>
  <property fmtid="{D5CDD505-2E9C-101B-9397-08002B2CF9AE}" pid="3" name="Classificazione">
    <vt:lpwstr>x - Descrizione stato</vt:lpwstr>
  </property>
  <property fmtid="{D5CDD505-2E9C-101B-9397-08002B2CF9AE}" pid="4" name="Data approvazione">
    <vt:lpwstr>gg/mm/aaaa</vt:lpwstr>
  </property>
  <property fmtid="{D5CDD505-2E9C-101B-9397-08002B2CF9AE}" pid="5" name="Data redazione">
    <vt:lpwstr>gg/mm/aaaa</vt:lpwstr>
  </property>
  <property fmtid="{D5CDD505-2E9C-101B-9397-08002B2CF9AE}" pid="6" name="Data verifica">
    <vt:lpwstr>gg/mm/aaaa</vt:lpwstr>
  </property>
  <property fmtid="{D5CDD505-2E9C-101B-9397-08002B2CF9AE}" pid="7" name="Redattori">
    <vt:lpwstr>Nome, Cognome; Nome, Cognome;...</vt:lpwstr>
  </property>
  <property fmtid="{D5CDD505-2E9C-101B-9397-08002B2CF9AE}" pid="8" name="Stato">
    <vt:lpwstr>Bozza/Finale</vt:lpwstr>
  </property>
  <property fmtid="{D5CDD505-2E9C-101B-9397-08002B2CF9AE}" pid="9" name="Verificato da">
    <vt:lpwstr>Nome, Cognome</vt:lpwstr>
  </property>
  <property fmtid="{D5CDD505-2E9C-101B-9397-08002B2CF9AE}" pid="10" name="Versione">
    <vt:lpwstr>B00X/F00X</vt:lpwstr>
  </property>
</Properties>
</file>